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 132 с углубленным изучением иностранных языков»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sz w:val="24"/>
          <w:szCs w:val="24"/>
        </w:rPr>
        <w:t>Ново - Савиновского района города Казани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2206"/>
        <w:tblW w:w="0" w:type="auto"/>
        <w:tblLook w:val="01E0" w:firstRow="1" w:lastRow="1" w:firstColumn="1" w:lastColumn="1" w:noHBand="0" w:noVBand="0"/>
      </w:tblPr>
      <w:tblGrid>
        <w:gridCol w:w="3025"/>
        <w:gridCol w:w="3136"/>
        <w:gridCol w:w="3977"/>
      </w:tblGrid>
      <w:tr w:rsidR="00D34712" w:rsidRPr="00E51340" w:rsidTr="00D34712">
        <w:trPr>
          <w:trHeight w:val="2262"/>
        </w:trPr>
        <w:tc>
          <w:tcPr>
            <w:tcW w:w="3950" w:type="dxa"/>
          </w:tcPr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«Утверждено»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«Школа №132 г. Казани»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__________/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Осипова О.А.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«  31   » 08 2018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052" w:type="dxa"/>
          </w:tcPr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«Согласовано»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__________/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Фазлеева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D34712" w:rsidRPr="00E51340" w:rsidRDefault="00CE7A1A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« 29 </w:t>
            </w:r>
            <w:r w:rsidR="00D34712" w:rsidRPr="00E5134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»  08  2018г.</w:t>
            </w:r>
          </w:p>
        </w:tc>
        <w:tc>
          <w:tcPr>
            <w:tcW w:w="5565" w:type="dxa"/>
          </w:tcPr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«Рассмотрено»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на ШМО учителей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русского языка и литературы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№_1_от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« 29  » 08 2018г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______________/Ерохина Г.А.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>по предмету «Русский язык»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>на уровень основного общего образования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(2018-2019 </w:t>
      </w:r>
      <w:proofErr w:type="spellStart"/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proofErr w:type="gramStart"/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>.г</w:t>
      </w:r>
      <w:proofErr w:type="gramEnd"/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>од</w:t>
      </w:r>
      <w:proofErr w:type="spellEnd"/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</w:t>
      </w:r>
      <w:proofErr w:type="gramStart"/>
      <w:r w:rsidRPr="00E51340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51340">
        <w:rPr>
          <w:rFonts w:ascii="Times New Roman" w:eastAsia="Times New Roman" w:hAnsi="Times New Roman" w:cs="Times New Roman"/>
          <w:sz w:val="24"/>
          <w:szCs w:val="24"/>
          <w:u w:val="single"/>
        </w:rPr>
        <w:t>« 31» августа  2018г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pageBreakBefore/>
        <w:tabs>
          <w:tab w:val="left" w:pos="142"/>
          <w:tab w:val="left" w:pos="284"/>
        </w:tabs>
        <w:autoSpaceDE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10202"/>
          <w:sz w:val="24"/>
          <w:szCs w:val="24"/>
        </w:rPr>
      </w:pPr>
      <w:r w:rsidRPr="00E51340">
        <w:rPr>
          <w:rFonts w:ascii="Times New Roman" w:eastAsia="Calibri" w:hAnsi="Times New Roman" w:cs="Times New Roman"/>
          <w:b/>
          <w:color w:val="010202"/>
          <w:sz w:val="24"/>
          <w:szCs w:val="24"/>
        </w:rPr>
        <w:lastRenderedPageBreak/>
        <w:t>ПОЯСНИТЕЛЬНАЯ ЗАПИСКА</w:t>
      </w:r>
    </w:p>
    <w:p w:rsidR="00D34712" w:rsidRPr="00E51340" w:rsidRDefault="00D34712" w:rsidP="00A1047B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Нормативная база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13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русскому языку составлена на основе:</w:t>
      </w:r>
    </w:p>
    <w:p w:rsidR="00D34712" w:rsidRPr="00E51340" w:rsidRDefault="00D34712" w:rsidP="00D34712">
      <w:pPr>
        <w:tabs>
          <w:tab w:val="left" w:pos="142"/>
          <w:tab w:val="left" w:pos="284"/>
          <w:tab w:val="left" w:pos="1047"/>
        </w:tabs>
        <w:spacing w:after="0" w:line="240" w:lineRule="auto"/>
        <w:ind w:right="2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E5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51340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1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Основной образовательной программы основного общего образования МБОУ « Школа № 132» 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E51340">
        <w:rPr>
          <w:rFonts w:ascii="Times New Roman" w:hAnsi="Times New Roman"/>
          <w:color w:val="000000" w:themeColor="text1"/>
          <w:sz w:val="24"/>
          <w:szCs w:val="24"/>
        </w:rPr>
        <w:t>Учебно-методического комплекса</w:t>
      </w:r>
      <w:r w:rsidRPr="00E5134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E51340">
        <w:rPr>
          <w:rFonts w:ascii="Times New Roman" w:hAnsi="Times New Roman"/>
          <w:color w:val="000000" w:themeColor="text1"/>
          <w:sz w:val="24"/>
          <w:szCs w:val="24"/>
        </w:rPr>
        <w:t>«Русский язык 5-9 классы» под редакцией М.М. Разумовской для общеобразовательных учреждений</w:t>
      </w:r>
      <w:r w:rsidRPr="00E51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 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b/>
          <w:spacing w:val="6"/>
          <w:sz w:val="24"/>
          <w:szCs w:val="24"/>
          <w:lang w:val="x-none" w:eastAsia="x-none"/>
        </w:rPr>
        <w:t>2.</w:t>
      </w:r>
      <w:r w:rsidRPr="00E51340">
        <w:rPr>
          <w:rFonts w:ascii="Times New Roman" w:eastAsia="Calibri" w:hAnsi="Times New Roman" w:cs="Times New Roman"/>
          <w:b/>
          <w:spacing w:val="6"/>
          <w:sz w:val="24"/>
          <w:szCs w:val="24"/>
          <w:lang w:val="x-none" w:eastAsia="x-none"/>
        </w:rPr>
        <w:tab/>
        <w:t>Цели и задачи изучения русского  языка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Курс русского языка направлен на достижение следующей цели - выполнение требований стандарта, формирование всесторонне развитой личности. Для выполнения данной цели необходимо решить следующие задачи, обеспечивающие реализацию личностно-ориентированного, </w:t>
      </w:r>
      <w:proofErr w:type="spellStart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когнитивно</w:t>
      </w:r>
      <w:proofErr w:type="spellEnd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-коммуникативного, </w:t>
      </w:r>
      <w:proofErr w:type="spellStart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деятельностного</w:t>
      </w:r>
      <w:proofErr w:type="spellEnd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подходов к обучению родному языку: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осознание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обогащение активного и потенциального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получение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- овладение системой знаний, языковыми и речевыми умениями и навыками, овладение важнейшими </w:t>
      </w:r>
      <w:proofErr w:type="spellStart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общеучебными</w:t>
      </w:r>
      <w:proofErr w:type="spellEnd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умениями и универсальными учебными действиями, формирование навыков самостоятельной учебной деятельности, самообразования;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развитие интеллектуальных и творческих способностей обучающихся, развитие речевой культуры учащихся, овладение правилами использования языка в разных ситуациях общения, воспитание стремления к речевому самосовершенствованию, осознание эстетической ценности родного языка;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-воспитание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язык, сознательно относящегося к нему как к явлению культуры, осмысляющего родной язык как основное средство общения, средство получения знаний в разных сферах человеческой деятельности, средство освоения морально-этических норм, принятых в обществе;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-овладение 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</w:t>
      </w:r>
      <w:proofErr w:type="spellStart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общеучебными</w:t>
      </w:r>
      <w:proofErr w:type="spellEnd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умениями и универсальными учебными действиями, формирование навыков самостоятельной учебной 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lastRenderedPageBreak/>
        <w:t>деятельности, самообразования;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-освоение знаний об устройстве языковой системы и закономерностях её функционирования, развитие способности опознавать, анализировать, сопоставлять, классифицировать и оценивать языковые факты, обогащение активного словарного запаса, расширение объема используемых в речи грамматических средств, совершенствование орфографической и пунктуационной грамотности, развитие умений стилистически корректного использования лексики и фразеологии русского языка;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-развитие интеллектуальных и творческих способностей обучающихся, развитие речевой культуры, овладение правилами использования языка в разных ситуациях общения, нормами речевого этикета, воспитание стремления к речевому самосовершенствованию, осознание эстетической ценности родного языка;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совершенствование речемыслительной деятельности,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компромиссы; совершенствование коммуникативных умений и навыков, обеспечивающих свободное владение русским литературным языком в разных сферах и ситуациях его использования;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-приобщение к российскому литературному наследию и через него - к сокровищам отечественной и мировой культуры; формирование причастности к национальным свершениям, традициям и осознание исторической преемственности поколений;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-обогащение активного и потенциального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- 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Решение данных задач способствует формированию коммуникативной, языковой, лингвистической и </w:t>
      </w:r>
      <w:proofErr w:type="spellStart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культуроведческой</w:t>
      </w:r>
      <w:proofErr w:type="spellEnd"/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компетенции.</w:t>
      </w:r>
    </w:p>
    <w:p w:rsidR="00D34712" w:rsidRPr="00E51340" w:rsidRDefault="00D34712" w:rsidP="00A1047B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b/>
          <w:spacing w:val="6"/>
          <w:sz w:val="24"/>
          <w:szCs w:val="24"/>
          <w:lang w:val="x-none" w:eastAsia="x-none"/>
        </w:rPr>
        <w:t>Место учебного предмета в решении общих целей и задач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Федеральный базисный учебный план  отводит для обязательного изучения учебного предмета в 5–9 классах  7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32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 час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а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.</w:t>
      </w:r>
    </w:p>
    <w:p w:rsidR="00D34712" w:rsidRPr="00CE7A1A" w:rsidRDefault="00D34712" w:rsidP="00CE7A1A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На изучение предмета «Русский язык» в 5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-м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классе отводится 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175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год</w:t>
      </w:r>
      <w:r w:rsidR="00CE7A1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, т.е.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5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="00CE7A1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неделю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.</w:t>
      </w:r>
    </w:p>
    <w:p w:rsidR="00CE7A1A" w:rsidRDefault="00D34712" w:rsidP="00CE7A1A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На изучение предмета «Русский язык» в 6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-м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классе отводится 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210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часов в год</w:t>
      </w:r>
      <w:r w:rsidR="00CE7A1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, т.е.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</w:t>
      </w:r>
    </w:p>
    <w:p w:rsidR="00D34712" w:rsidRPr="00E51340" w:rsidRDefault="00D34712" w:rsidP="00CE7A1A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6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="00CE7A1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неделю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.</w:t>
      </w:r>
    </w:p>
    <w:p w:rsidR="00CE7A1A" w:rsidRDefault="00D34712" w:rsidP="00CE7A1A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На изучение предмета «Русский язык» в 7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-м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классе отводится 1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40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часов в год, т.е.</w:t>
      </w:r>
    </w:p>
    <w:p w:rsidR="00D34712" w:rsidRPr="00E51340" w:rsidRDefault="00D34712" w:rsidP="00CE7A1A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4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часа в неделю.</w:t>
      </w:r>
    </w:p>
    <w:p w:rsidR="00D34712" w:rsidRPr="00E51340" w:rsidRDefault="00D34712" w:rsidP="00CE7A1A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На изучение предмета «Русский язык» в 8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-м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классе отводится 105 часов в год, т.е. 3 часа в неделю.</w:t>
      </w:r>
    </w:p>
    <w:p w:rsidR="00D34712" w:rsidRPr="00E51340" w:rsidRDefault="00D34712" w:rsidP="00CE7A1A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На изучение предмета «Русский язык» в 9 классе отводится 1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0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2 час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а</w:t>
      </w:r>
      <w:r w:rsidR="00CE7A1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год</w:t>
      </w:r>
      <w:r w:rsidR="00CE7A1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, т.е. </w:t>
      </w:r>
      <w:r w:rsidR="00CE7A1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3 часа в неделю</w:t>
      </w:r>
      <w:r w:rsidRPr="00E51340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.</w:t>
      </w:r>
    </w:p>
    <w:p w:rsidR="00CE7A1A" w:rsidRDefault="00CE7A1A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pacing w:val="6"/>
          <w:sz w:val="24"/>
          <w:szCs w:val="24"/>
          <w:lang w:eastAsia="x-none"/>
        </w:rPr>
      </w:pPr>
    </w:p>
    <w:p w:rsidR="00CE7A1A" w:rsidRDefault="00CE7A1A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pacing w:val="6"/>
          <w:sz w:val="24"/>
          <w:szCs w:val="24"/>
          <w:lang w:eastAsia="x-none"/>
        </w:rPr>
      </w:pPr>
    </w:p>
    <w:p w:rsidR="00CE7A1A" w:rsidRDefault="00CE7A1A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pacing w:val="6"/>
          <w:sz w:val="24"/>
          <w:szCs w:val="24"/>
          <w:lang w:eastAsia="x-none"/>
        </w:rPr>
      </w:pPr>
    </w:p>
    <w:p w:rsidR="00CE7A1A" w:rsidRDefault="00CE7A1A" w:rsidP="00D34712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pacing w:val="6"/>
          <w:sz w:val="24"/>
          <w:szCs w:val="24"/>
          <w:lang w:eastAsia="x-none"/>
        </w:rPr>
      </w:pPr>
    </w:p>
    <w:p w:rsidR="00D34712" w:rsidRPr="00E51340" w:rsidRDefault="00CE7A1A" w:rsidP="00CE7A1A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pacing w:val="6"/>
          <w:sz w:val="24"/>
          <w:szCs w:val="24"/>
          <w:lang w:val="x-none" w:eastAsia="x-none"/>
        </w:rPr>
      </w:pPr>
      <w:r>
        <w:rPr>
          <w:rFonts w:ascii="Times New Roman" w:eastAsia="Calibri" w:hAnsi="Times New Roman" w:cs="Times New Roman"/>
          <w:b/>
          <w:spacing w:val="6"/>
          <w:sz w:val="24"/>
          <w:szCs w:val="24"/>
          <w:lang w:val="x-none" w:eastAsia="x-none"/>
        </w:rPr>
        <w:lastRenderedPageBreak/>
        <w:t>4.</w:t>
      </w:r>
      <w:r w:rsidR="00D34712" w:rsidRPr="00E51340">
        <w:rPr>
          <w:rFonts w:ascii="Times New Roman" w:eastAsia="Calibri" w:hAnsi="Times New Roman" w:cs="Times New Roman"/>
          <w:b/>
          <w:spacing w:val="6"/>
          <w:sz w:val="24"/>
          <w:szCs w:val="24"/>
          <w:lang w:val="x-none" w:eastAsia="x-none"/>
        </w:rPr>
        <w:t>Содержание учебного предмета</w:t>
      </w:r>
    </w:p>
    <w:p w:rsidR="00D34712" w:rsidRPr="00E51340" w:rsidRDefault="00D34712" w:rsidP="00CE7A1A">
      <w:pPr>
        <w:tabs>
          <w:tab w:val="left" w:pos="142"/>
          <w:tab w:val="left" w:pos="284"/>
        </w:tabs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bookmarkStart w:id="0" w:name="_Toc287934280"/>
      <w:bookmarkStart w:id="1" w:name="_Toc414553182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E5134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Речь. Речевая деятельность</w:t>
      </w:r>
      <w:bookmarkEnd w:id="0"/>
      <w:bookmarkEnd w:id="1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полилог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). Основные особенности разговорной речи, функциональных стилей (научного, публицистического, официально-делового), языка художественной литературы.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публичной речи (выступление, обсуждение, статья, интервью, очерк); официально-делового стиля (расписка, доверенность, заявление, резюме).</w:t>
      </w:r>
      <w:proofErr w:type="gramEnd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Специфика художественного текста.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Анализ текста. 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Виды речевой деятельности (говорение,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>, письмо, чтение).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Полилог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>: беседа, обсуждение, дискуссия.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Информационная переработка текста (план, конспект, аннотация).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Изложение содержания прослушанного или прочитанного текста (подробное, сжатое, выборочное). 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Написание сочинений, писем, текстов иных жанров.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2" w:name="_Toc287934281"/>
      <w:bookmarkStart w:id="3" w:name="_Toc414553183"/>
      <w:r w:rsidRPr="00E5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речи</w:t>
      </w:r>
      <w:bookmarkEnd w:id="2"/>
      <w:bookmarkEnd w:id="3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Речевой этикет. Овладение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лингвокультурными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bookmarkStart w:id="4" w:name="_Toc287934282"/>
      <w:bookmarkStart w:id="5" w:name="_Toc414553184"/>
      <w:r w:rsidRPr="00E5134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Общие сведения о языке. Основные разделы науки о языке</w:t>
      </w:r>
      <w:bookmarkEnd w:id="4"/>
      <w:bookmarkEnd w:id="5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6" w:name="_Toc287934283"/>
      <w:bookmarkStart w:id="7" w:name="_Toc414553185"/>
      <w:r w:rsidRPr="00E5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 языке</w:t>
      </w:r>
      <w:bookmarkEnd w:id="6"/>
      <w:bookmarkEnd w:id="7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</w:t>
      </w:r>
      <w:r w:rsidRPr="00E51340">
        <w:rPr>
          <w:rFonts w:ascii="Times New Roman" w:hAnsi="Times New Roman" w:cs="Times New Roman"/>
          <w:sz w:val="24"/>
          <w:szCs w:val="24"/>
        </w:rPr>
        <w:lastRenderedPageBreak/>
        <w:t>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Основные лингвистические словари. Работа со словарной статьей.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Выдающиеся отечественные лингвисты.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8" w:name="_Toc287934284"/>
      <w:bookmarkStart w:id="9" w:name="_Toc414553186"/>
      <w:r w:rsidRPr="00E5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Фонетика, орфоэпия и графика</w:t>
      </w:r>
      <w:bookmarkEnd w:id="8"/>
      <w:bookmarkEnd w:id="9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разноместность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, подвижность при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формо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>- и словообразовании. Смыслоразличительная роль ударения.  Фонетический анализ слова.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Соотношение звука и буквы. Состав русского алфавита, названия букв. Обозначение на письме твердости и мягкости согласных. Способы обозначения [j’] на письме.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Интонация, ее функции. Основные элементы интонации.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Связь фонетики с графикой и орфографией.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Применение знаний по фонетике в практике правописания.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0" w:name="_Toc287934285"/>
      <w:bookmarkStart w:id="11" w:name="_Toc414553187"/>
      <w:proofErr w:type="spellStart"/>
      <w:r w:rsidRPr="00E5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Морфемика</w:t>
      </w:r>
      <w:proofErr w:type="spellEnd"/>
      <w:r w:rsidRPr="00E5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словообразование</w:t>
      </w:r>
      <w:bookmarkEnd w:id="10"/>
      <w:bookmarkEnd w:id="11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 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Словообразовательная цепочка. Словообразовательное гнездо.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Применение знаний по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морфемике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и словообразованию в практике правописания.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2" w:name="_Toc287934286"/>
      <w:bookmarkStart w:id="13" w:name="_Toc414553188"/>
      <w:r w:rsidRPr="00E5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Лексикология и фразеология</w:t>
      </w:r>
      <w:bookmarkEnd w:id="12"/>
      <w:bookmarkEnd w:id="13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Понятие об этимологии. 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4" w:name="_Toc287934287"/>
      <w:bookmarkStart w:id="15" w:name="_Toc414553189"/>
      <w:r w:rsidRPr="00E5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Морфология</w:t>
      </w:r>
      <w:bookmarkEnd w:id="14"/>
      <w:bookmarkEnd w:id="15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Общекатегориальное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Междометия и звукоподражательные слова.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lastRenderedPageBreak/>
        <w:t>Морфологический анализ слова.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Омонимия слов разных частей речи.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Применение знаний по морфологии в практике правописания.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6" w:name="_Toc287934288"/>
      <w:bookmarkStart w:id="17" w:name="_Toc414553190"/>
      <w:r w:rsidRPr="00E5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Синтаксис</w:t>
      </w:r>
      <w:bookmarkEnd w:id="16"/>
      <w:bookmarkEnd w:id="17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Сложные предложения с различными видами связи.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Способы передачи чужой речи.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Синтаксический анализ простого и сложного предложения.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Понятие текста, основные признаки текста (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членимость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, смысловая цельность, связность, завершенность).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Внутритекстовые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средства связи.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предложения, 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>»; нормы построения бессоюзного предложения; нормы построения предложений с прямой и косвенной речью (цитирование в предложении с косвенной речью и др.).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Применение знаний по синтаксису в практике правописания.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8" w:name="_Toc287934289"/>
      <w:bookmarkStart w:id="19" w:name="_Toc414553191"/>
      <w:r w:rsidRPr="00E5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Правописание: орфография и пунктуация</w:t>
      </w:r>
      <w:bookmarkEnd w:id="18"/>
      <w:bookmarkEnd w:id="19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D34712" w:rsidRPr="00E51340" w:rsidRDefault="00D34712" w:rsidP="00A1047B">
      <w:pPr>
        <w:numPr>
          <w:ilvl w:val="0"/>
          <w:numId w:val="8"/>
        </w:numPr>
        <w:tabs>
          <w:tab w:val="left" w:pos="142"/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</w:pPr>
      <w:bookmarkStart w:id="20" w:name="_Toc405145648"/>
      <w:bookmarkStart w:id="21" w:name="_Toc406058977"/>
      <w:bookmarkStart w:id="22" w:name="_Toc409691626"/>
      <w:r w:rsidRPr="00E51340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 xml:space="preserve">Личностные результаты освоения </w:t>
      </w:r>
      <w:bookmarkEnd w:id="20"/>
      <w:bookmarkEnd w:id="21"/>
      <w:bookmarkEnd w:id="22"/>
      <w:r w:rsidRPr="00E51340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>основной образовательной программы: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lastRenderedPageBreak/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конвенционирования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</w:t>
      </w:r>
      <w:r w:rsidRPr="00E51340">
        <w:rPr>
          <w:rFonts w:ascii="Times New Roman" w:hAnsi="Times New Roman" w:cs="Times New Roman"/>
          <w:sz w:val="24"/>
          <w:szCs w:val="24"/>
        </w:rPr>
        <w:lastRenderedPageBreak/>
        <w:t xml:space="preserve">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выраженной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E513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51340">
        <w:rPr>
          <w:rFonts w:ascii="Times New Roman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</w:pPr>
      <w:bookmarkStart w:id="23" w:name="_Toc405145649"/>
      <w:bookmarkStart w:id="24" w:name="_Toc406058978"/>
      <w:bookmarkStart w:id="25" w:name="_Toc409691627"/>
      <w:bookmarkStart w:id="26" w:name="_Toc410653951"/>
      <w:bookmarkStart w:id="27" w:name="_Toc414553132"/>
      <w:proofErr w:type="spellStart"/>
      <w:r w:rsidRPr="00E51340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>Метапредметные</w:t>
      </w:r>
      <w:proofErr w:type="spellEnd"/>
      <w:r w:rsidRPr="00E51340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 xml:space="preserve"> результаты освоения ООП</w:t>
      </w:r>
      <w:bookmarkEnd w:id="23"/>
      <w:bookmarkEnd w:id="24"/>
      <w:bookmarkEnd w:id="25"/>
      <w:bookmarkEnd w:id="26"/>
      <w:bookmarkEnd w:id="27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E51340">
        <w:rPr>
          <w:rFonts w:ascii="Times" w:hAnsi="Times"/>
          <w:sz w:val="24"/>
          <w:szCs w:val="24"/>
        </w:rPr>
        <w:t>Метапредметные</w:t>
      </w:r>
      <w:proofErr w:type="spellEnd"/>
      <w:r w:rsidRPr="00E51340">
        <w:rPr>
          <w:rFonts w:ascii="Times" w:hAnsi="Times"/>
          <w:sz w:val="24"/>
          <w:szCs w:val="24"/>
        </w:rPr>
        <w:t xml:space="preserve"> результаты </w:t>
      </w:r>
      <w:r w:rsidRPr="00E51340">
        <w:rPr>
          <w:rFonts w:ascii="Times" w:hAnsi="Times" w:cs="Helvetica"/>
          <w:sz w:val="24"/>
          <w:szCs w:val="24"/>
          <w:lang w:eastAsia="ru-RU"/>
        </w:rPr>
        <w:t xml:space="preserve">включают освоенные </w:t>
      </w:r>
      <w:proofErr w:type="gramStart"/>
      <w:r w:rsidRPr="00E51340">
        <w:rPr>
          <w:rFonts w:ascii="Times" w:hAnsi="Times" w:cs="Helvetica"/>
          <w:sz w:val="24"/>
          <w:szCs w:val="24"/>
          <w:lang w:eastAsia="ru-RU"/>
        </w:rPr>
        <w:t>обучающимися</w:t>
      </w:r>
      <w:proofErr w:type="gramEnd"/>
      <w:r w:rsidRPr="00E51340">
        <w:rPr>
          <w:rFonts w:ascii="Times" w:hAnsi="Times" w:cs="Helvetica"/>
          <w:sz w:val="24"/>
          <w:szCs w:val="24"/>
          <w:lang w:eastAsia="ru-RU"/>
        </w:rPr>
        <w:t xml:space="preserve"> </w:t>
      </w:r>
      <w:proofErr w:type="spellStart"/>
      <w:r w:rsidRPr="00E51340">
        <w:rPr>
          <w:rFonts w:ascii="Times" w:hAnsi="Times" w:cs="Helvetica"/>
          <w:sz w:val="24"/>
          <w:szCs w:val="24"/>
          <w:lang w:eastAsia="ru-RU"/>
        </w:rPr>
        <w:t>межпредметные</w:t>
      </w:r>
      <w:proofErr w:type="spellEnd"/>
      <w:r w:rsidRPr="00E51340">
        <w:rPr>
          <w:rFonts w:ascii="Times" w:hAnsi="Times" w:cs="Helvetica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E51340">
        <w:rPr>
          <w:rFonts w:ascii="Times" w:hAnsi="Times" w:cs="Helvetica"/>
          <w:sz w:val="24"/>
          <w:szCs w:val="24"/>
          <w:lang w:eastAsia="ru-RU"/>
        </w:rPr>
        <w:t>действия</w:t>
      </w:r>
      <w:proofErr w:type="spellEnd"/>
      <w:r w:rsidRPr="00E51340">
        <w:rPr>
          <w:rFonts w:ascii="Times" w:hAnsi="Times" w:cs="Helvetica"/>
          <w:sz w:val="24"/>
          <w:szCs w:val="24"/>
          <w:lang w:eastAsia="ru-RU"/>
        </w:rPr>
        <w:t xml:space="preserve"> (регулятивные, познавательные,</w:t>
      </w:r>
      <w:r w:rsidRPr="00E51340">
        <w:rPr>
          <w:rFonts w:ascii="Times" w:hAnsi="Times" w:cs="Helvetica"/>
          <w:sz w:val="24"/>
          <w:szCs w:val="24"/>
          <w:lang w:eastAsia="ru-RU"/>
        </w:rPr>
        <w:tab/>
        <w:t>коммуникативные)</w:t>
      </w:r>
      <w:r w:rsidRPr="00E51340">
        <w:rPr>
          <w:rFonts w:ascii="Times New Roman" w:hAnsi="Times New Roman"/>
          <w:sz w:val="24"/>
          <w:szCs w:val="24"/>
          <w:lang w:eastAsia="ru-RU"/>
        </w:rPr>
        <w:t>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D34712" w:rsidRPr="00E51340" w:rsidRDefault="00D34712" w:rsidP="00D34712">
      <w:pPr>
        <w:widowControl w:val="0"/>
        <w:tabs>
          <w:tab w:val="left" w:pos="0"/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необходимые действи</w:t>
      </w:r>
      <w:proofErr w:type="gramStart"/>
      <w:r w:rsidRPr="00E51340">
        <w:rPr>
          <w:rFonts w:ascii="Times New Roman" w:hAnsi="Times New Roman"/>
          <w:sz w:val="24"/>
          <w:szCs w:val="24"/>
        </w:rPr>
        <w:t>е(</w:t>
      </w:r>
      <w:proofErr w:type="gramEnd"/>
      <w:r w:rsidRPr="00E51340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D34712" w:rsidRPr="00E51340" w:rsidRDefault="00D34712" w:rsidP="00D34712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систематизировать (в том числе выбирать приоритетные) критерии планируемых результатов </w:t>
      </w:r>
      <w:r w:rsidRPr="00E51340">
        <w:rPr>
          <w:rFonts w:ascii="Times New Roman" w:hAnsi="Times New Roman"/>
          <w:sz w:val="24"/>
          <w:szCs w:val="24"/>
        </w:rPr>
        <w:lastRenderedPageBreak/>
        <w:t>и оценки своей деятельности;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 </w:t>
      </w:r>
      <w:proofErr w:type="gramStart"/>
      <w:r w:rsidRPr="00E51340">
        <w:rPr>
          <w:rFonts w:ascii="Times New Roman" w:hAnsi="Times New Roman"/>
          <w:sz w:val="24"/>
          <w:szCs w:val="24"/>
        </w:rPr>
        <w:t>-п</w:t>
      </w:r>
      <w:proofErr w:type="gramEnd"/>
      <w:r w:rsidRPr="00E51340">
        <w:rPr>
          <w:rFonts w:ascii="Times New Roman" w:hAnsi="Times New Roman"/>
          <w:sz w:val="24"/>
          <w:szCs w:val="24"/>
        </w:rPr>
        <w:t>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D34712" w:rsidRPr="00E51340" w:rsidRDefault="00D34712" w:rsidP="00D34712">
      <w:pPr>
        <w:widowControl w:val="0"/>
        <w:numPr>
          <w:ilvl w:val="0"/>
          <w:numId w:val="1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D34712" w:rsidRPr="00E51340" w:rsidRDefault="00D34712" w:rsidP="00D34712">
      <w:pPr>
        <w:widowControl w:val="0"/>
        <w:numPr>
          <w:ilvl w:val="0"/>
          <w:numId w:val="1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E51340">
        <w:rPr>
          <w:rFonts w:ascii="Times New Roman" w:hAnsi="Times New Roman"/>
          <w:sz w:val="24"/>
          <w:szCs w:val="24"/>
        </w:rPr>
        <w:t>в</w:t>
      </w:r>
      <w:proofErr w:type="gramEnd"/>
      <w:r w:rsidRPr="00E51340">
        <w:rPr>
          <w:rFonts w:ascii="Times New Roman" w:hAnsi="Times New Roman"/>
          <w:sz w:val="24"/>
          <w:szCs w:val="24"/>
        </w:rPr>
        <w:t xml:space="preserve"> учебной и познавательной. Обучающийся сможет: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1340">
        <w:rPr>
          <w:rFonts w:ascii="Times New Roman" w:hAnsi="Times New Roman"/>
          <w:sz w:val="24"/>
          <w:szCs w:val="24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E51340">
        <w:rPr>
          <w:rFonts w:ascii="Times New Roman" w:hAnsi="Times New Roman"/>
          <w:sz w:val="24"/>
          <w:szCs w:val="24"/>
        </w:rPr>
        <w:t xml:space="preserve"> Обучающийся сможет: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выделять явление из общего ряда других явлений;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51340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E51340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E51340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E51340">
        <w:rPr>
          <w:rFonts w:ascii="Times New Roman" w:hAnsi="Times New Roman"/>
          <w:sz w:val="24"/>
          <w:szCs w:val="24"/>
        </w:rPr>
        <w:t>, и наоборот;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3.Смысловое чтение. Обучающийся сможет: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E51340">
        <w:rPr>
          <w:rFonts w:ascii="Times New Roman" w:hAnsi="Times New Roman"/>
          <w:sz w:val="24"/>
          <w:szCs w:val="24"/>
        </w:rPr>
        <w:t>non-fiction</w:t>
      </w:r>
      <w:proofErr w:type="spellEnd"/>
      <w:r w:rsidRPr="00E51340">
        <w:rPr>
          <w:rFonts w:ascii="Times New Roman" w:hAnsi="Times New Roman"/>
          <w:sz w:val="24"/>
          <w:szCs w:val="24"/>
        </w:rPr>
        <w:t>);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4.Формирование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определять свое отношение к природной среде;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D34712" w:rsidRPr="00E51340" w:rsidRDefault="00D34712" w:rsidP="00D34712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5.Развитие мотивации к овладению культурой активного использования словарей и других поисковых систем. Обучающийся сможет:</w:t>
      </w:r>
    </w:p>
    <w:p w:rsidR="00D34712" w:rsidRPr="00E51340" w:rsidRDefault="00CE7A1A" w:rsidP="00CE7A1A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="00D34712" w:rsidRPr="00E51340">
        <w:rPr>
          <w:rFonts w:ascii="Times New Roman" w:eastAsiaTheme="minorEastAsia" w:hAnsi="Times New Roman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D34712" w:rsidRPr="00E51340" w:rsidRDefault="00CE7A1A" w:rsidP="00CE7A1A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="00D34712" w:rsidRPr="00E51340">
        <w:rPr>
          <w:rFonts w:ascii="Times New Roman" w:eastAsiaTheme="minorEastAsia" w:hAnsi="Times New Roman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D34712" w:rsidRPr="00E51340" w:rsidRDefault="00CE7A1A" w:rsidP="00CE7A1A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-</w:t>
      </w:r>
      <w:r w:rsidR="00D34712" w:rsidRPr="00E51340">
        <w:rPr>
          <w:rFonts w:ascii="Times New Roman" w:eastAsiaTheme="minorEastAsia" w:hAnsi="Times New Roman"/>
          <w:sz w:val="24"/>
          <w:szCs w:val="24"/>
          <w:lang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D34712" w:rsidRPr="00E51340" w:rsidRDefault="00CE7A1A" w:rsidP="00CE7A1A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34712" w:rsidRPr="00E51340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D34712" w:rsidRPr="00E51340" w:rsidRDefault="00D34712" w:rsidP="00D34712">
      <w:pPr>
        <w:tabs>
          <w:tab w:val="left" w:pos="142"/>
          <w:tab w:val="left" w:pos="284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1340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D34712" w:rsidRPr="00E51340" w:rsidRDefault="00D34712" w:rsidP="00A1047B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lastRenderedPageBreak/>
        <w:t>создавать письменные «клишированные» и ориги</w:t>
      </w:r>
      <w:r w:rsidR="00CE7A1A">
        <w:rPr>
          <w:rFonts w:ascii="Times New Roman" w:hAnsi="Times New Roman"/>
          <w:sz w:val="24"/>
          <w:szCs w:val="24"/>
        </w:rPr>
        <w:t xml:space="preserve">нальные тексты с использованием </w:t>
      </w:r>
      <w:r w:rsidRPr="00E51340">
        <w:rPr>
          <w:rFonts w:ascii="Times New Roman" w:hAnsi="Times New Roman"/>
          <w:sz w:val="24"/>
          <w:szCs w:val="24"/>
        </w:rPr>
        <w:t>необходимых речевых средств;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D34712" w:rsidRPr="00E51340" w:rsidRDefault="00D34712" w:rsidP="00CE7A1A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D34712" w:rsidRPr="00E51340" w:rsidRDefault="00D34712" w:rsidP="00CE7A1A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/>
          <w:sz w:val="24"/>
          <w:szCs w:val="24"/>
        </w:rPr>
      </w:pPr>
      <w:r w:rsidRPr="00E51340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E5134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bookmarkStart w:id="28" w:name="_Toc287934277"/>
      <w:bookmarkStart w:id="29" w:name="_Toc414553134"/>
      <w:bookmarkStart w:id="30" w:name="_Toc287551922"/>
      <w:r w:rsidRPr="00E5134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Выпускник научится:</w:t>
      </w:r>
      <w:bookmarkEnd w:id="28"/>
      <w:bookmarkEnd w:id="29"/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 xml:space="preserve">владеть различными видами </w:t>
      </w:r>
      <w:proofErr w:type="spellStart"/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аудирования</w:t>
      </w:r>
      <w:proofErr w:type="spellEnd"/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 xml:space="preserve">участвовать в диалогическом и </w:t>
      </w:r>
      <w:proofErr w:type="spellStart"/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полилогическом</w:t>
      </w:r>
      <w:proofErr w:type="spellEnd"/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использовать знание алфавита при поиске информации;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различать значимые и незначимые единицы языка;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проводить фонетический и орфоэпический анализ слова;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членить слова на слоги и правильно их переносить;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 xml:space="preserve">определять место ударного слога, наблюдать за перемещением ударения при изменении </w:t>
      </w: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>формы слова, употреблять в речи слова и их формы в соответствии с акцентологическими нормами;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проводить морфемный и словообразовательный анализ слов;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проводить лексический анализ слова;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опознавать самостоятельные части речи и их формы, а также служебные части речи и междометия;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проводить морфологический анализ слова;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 xml:space="preserve">применять знания и умения по </w:t>
      </w:r>
      <w:proofErr w:type="spellStart"/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морфемике</w:t>
      </w:r>
      <w:proofErr w:type="spellEnd"/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 xml:space="preserve"> и словообразованию при проведении морфологического анализа слов;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опознавать основные единицы синтаксиса (словосочетание, предложение, текст);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находить грамматическую основу предложения;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распознавать главные и второстепенные члены предложения;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опознавать предложения простые и сложные, предложения осложненной структуры;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проводить синтаксический анализ словосочетания и предложения;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соблюдать основные языковые нормы в устной и письменной речи;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использовать орфографические словари.</w:t>
      </w:r>
    </w:p>
    <w:p w:rsidR="00D34712" w:rsidRPr="00E51340" w:rsidRDefault="00D34712" w:rsidP="00CE7A1A">
      <w:pPr>
        <w:tabs>
          <w:tab w:val="left" w:pos="142"/>
          <w:tab w:val="left" w:pos="284"/>
        </w:tabs>
        <w:spacing w:after="0" w:line="240" w:lineRule="auto"/>
        <w:ind w:left="142" w:hanging="142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bookmarkStart w:id="31" w:name="_Toc414553135"/>
      <w:r w:rsidRPr="00E5134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Выпускник получит возможность научиться:</w:t>
      </w:r>
      <w:bookmarkEnd w:id="31"/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 xml:space="preserve">опознавать различные выразительные средства языка; 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proofErr w:type="gramStart"/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писать конспект, отзыв, тезисы, рефераты, статьи, рецензии, доклады, интервью, очерки, доверенности, резюме и другие жанры;</w:t>
      </w:r>
      <w:proofErr w:type="gramEnd"/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характеризовать словообразовательные цепочки и словообразовательные гнезда;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использовать этимологические данные для объяснения правописания и лексического значения слова;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34712" w:rsidRPr="00E51340" w:rsidRDefault="00D34712" w:rsidP="00CE7A1A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E51340">
        <w:rPr>
          <w:rFonts w:ascii="Times New Roman" w:eastAsiaTheme="minorEastAsia" w:hAnsi="Times New Roman"/>
          <w:sz w:val="24"/>
          <w:szCs w:val="24"/>
          <w:lang w:eastAsia="ru-RU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D34712" w:rsidRPr="00E51340" w:rsidRDefault="00D34712" w:rsidP="00CE7A1A">
      <w:pPr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D34712" w:rsidRPr="00E51340" w:rsidRDefault="00D34712" w:rsidP="00CE7A1A">
      <w:pPr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142"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CE7A1A" w:rsidRDefault="00CE7A1A" w:rsidP="00CE7A1A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34712" w:rsidRPr="00E51340" w:rsidRDefault="00D34712" w:rsidP="00CE7A1A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5134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Учебно-методический комплект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5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.: учебник для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общеобразоват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 Учреждений / М.М.</w:t>
      </w:r>
      <w:r w:rsidRPr="00E513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Разумовская, 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С.И.Львова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В.И.Капинос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 и др.; под редакцией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М.М.Разумовской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П.А.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Леканта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. </w:t>
      </w:r>
      <w:r w:rsidRPr="00E513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М.: Дрофа, 2014 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uppressAutoHyphens/>
        <w:autoSpaceDE w:val="0"/>
        <w:spacing w:after="0" w:line="240" w:lineRule="auto"/>
        <w:ind w:right="-1" w:firstLine="567"/>
        <w:jc w:val="both"/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</w:pPr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6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.: учебник / М.М. Разумовская,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С.И.Львова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В.И.Капинос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 и др.; под редакцией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М.М.Разумовской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П.А.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Леканта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 – 2-е изд., стереотип. – М.: Дрофа, 2014.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7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.: учебник / М.М.</w:t>
      </w:r>
      <w:r w:rsidRPr="00E513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Разумовская,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С.И.Львова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В.И.Капинос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 и др.; под редакцией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М.М.Разумовской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П.А.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Леканта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. </w:t>
      </w:r>
      <w:r w:rsidRPr="00E513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М.: Дрофа, 2015.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8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.: учебник для общеобразовательных учреждений / М.М.</w:t>
      </w:r>
      <w:r w:rsidRPr="00E513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Разумовская, С.И.Львова, В.И.Капинос, В.В.Львов; под ред.М.М.Разумовской, П.А.Леканта.- М.: Дрофа, 2008.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9 </w:t>
      </w:r>
      <w:proofErr w:type="spellStart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E51340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.: учебник для общеобразовательных учреждений / М.М.</w:t>
      </w:r>
      <w:r w:rsidRPr="00E513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Разумовская, С.И.Львова, В.И.Капинос, В.В.Львов; под ред.М.М.Разумовской, П.А.Леканта.- М.: Дрофа, 2012.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</w:tabs>
        <w:suppressAutoHyphens/>
        <w:autoSpaceDE w:val="0"/>
        <w:spacing w:after="0" w:line="240" w:lineRule="auto"/>
        <w:ind w:right="-1"/>
        <w:jc w:val="both"/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</w:pPr>
    </w:p>
    <w:p w:rsidR="00D34712" w:rsidRPr="00E51340" w:rsidRDefault="00D34712" w:rsidP="00CE7A1A">
      <w:pPr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Календарно-тематическое планирование по русскому языку в 5-х классах</w:t>
      </w:r>
    </w:p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51340">
        <w:rPr>
          <w:rFonts w:ascii="Times New Roman" w:hAnsi="Times New Roman"/>
          <w:b/>
          <w:sz w:val="24"/>
          <w:szCs w:val="24"/>
        </w:rPr>
        <w:t>35 недель -5 часов в неделю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5953"/>
        <w:gridCol w:w="1560"/>
        <w:gridCol w:w="992"/>
        <w:gridCol w:w="709"/>
      </w:tblGrid>
      <w:tr w:rsidR="00D34712" w:rsidRPr="00E51340" w:rsidTr="00D34712">
        <w:trPr>
          <w:trHeight w:val="5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№ урока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Дата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(план</w:t>
            </w:r>
            <w:r w:rsidRPr="00E51340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факт)</w:t>
            </w:r>
          </w:p>
        </w:tc>
      </w:tr>
      <w:tr w:rsidR="00D34712" w:rsidRPr="00E51340" w:rsidTr="00D34712">
        <w:trPr>
          <w:trHeight w:val="425"/>
        </w:trPr>
        <w:tc>
          <w:tcPr>
            <w:tcW w:w="1006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Всего в I четверти 42 часа</w:t>
            </w:r>
          </w:p>
        </w:tc>
      </w:tr>
      <w:tr w:rsidR="00D34712" w:rsidRPr="00E51340" w:rsidTr="00D34712">
        <w:trPr>
          <w:trHeight w:val="417"/>
        </w:trPr>
        <w:tc>
          <w:tcPr>
            <w:tcW w:w="1006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На развитие речи - 8</w:t>
            </w:r>
            <w:r w:rsidRPr="00E51340">
              <w:rPr>
                <w:rFonts w:ascii="Times New Roman" w:hAnsi="Times New Roman"/>
                <w:bCs/>
                <w:color w:val="FF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E51340">
              <w:rPr>
                <w:rFonts w:ascii="Times New Roman" w:hAnsi="Times New Roman"/>
                <w:bCs/>
                <w:color w:val="FF0000"/>
                <w:sz w:val="24"/>
                <w:szCs w:val="24"/>
              </w:rPr>
              <w:t xml:space="preserve">   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Диктанты -  1 час  Сочинение 1 час</w:t>
            </w:r>
          </w:p>
        </w:tc>
      </w:tr>
      <w:tr w:rsidR="00D34712" w:rsidRPr="00E51340" w:rsidTr="00D34712">
        <w:trPr>
          <w:trHeight w:val="515"/>
        </w:trPr>
        <w:tc>
          <w:tcPr>
            <w:tcW w:w="68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О языке и речи.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33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Язык и человек.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языка в жизни человека.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03.09.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Что мы знаем о русском языке.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04.09.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60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 как деятельность и как способ общения людей.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05.09.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34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Речь устная и письменная.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06.09.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373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Речь монологическая и диалогическая.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07.09.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485"/>
        </w:trPr>
        <w:tc>
          <w:tcPr>
            <w:tcW w:w="68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Закрепление и углубление </w:t>
            </w:r>
            <w:proofErr w:type="gramStart"/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в начальных классах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3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фонетики. Звуки речи.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3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графики. Алфавит.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453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звуков и букв. Звуковое значение букв е, ё, ю, 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3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Фонетический разбор слова.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4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письма в жизни общества.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6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изучения орфографии. Понятие орфограммы.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Нужны ли правила? Соблюдение основных орфографических норм.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C9524B">
        <w:trPr>
          <w:trHeight w:val="46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изученных орфограмм согласных корня.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18.09.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Непроизносимые согласные.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19.09.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5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изученных орфограмм гласных корня. Безударные гласные корня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20.09.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58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Обобщение по темам, изученным в начальных классах.</w:t>
            </w:r>
          </w:p>
          <w:p w:rsidR="00D34712" w:rsidRPr="00E51340" w:rsidRDefault="00D34712" w:rsidP="004B0F1C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Вхо</w:t>
            </w:r>
            <w:r w:rsidR="004B0F1C" w:rsidRPr="00E513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дная контрольная работа в форме</w:t>
            </w:r>
            <w:r w:rsidRPr="00E513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E5134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диктант</w:t>
            </w:r>
            <w:r w:rsidR="004B0F1C" w:rsidRPr="00E5134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а</w:t>
            </w:r>
            <w:r w:rsidRPr="00E513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с </w:t>
            </w:r>
            <w:r w:rsidRPr="00E513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грамматическим заданием.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21.09.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57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Орфограммы в корнях слов. Правила обозначения буквами гласных и согласных звуков.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24.09.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5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Сочетания букв 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жи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-ши, </w:t>
            </w:r>
            <w:proofErr w:type="spellStart"/>
            <w:proofErr w:type="gram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ча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-ща</w:t>
            </w:r>
            <w:proofErr w:type="gram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, чу-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щу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нч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чн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чк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нщ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щн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рщ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25.09.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54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Повторение и анализ </w:t>
            </w:r>
            <w:r w:rsidR="004B0F1C" w:rsidRPr="00E51340">
              <w:rPr>
                <w:rFonts w:ascii="Times New Roman" w:hAnsi="Times New Roman"/>
                <w:sz w:val="24"/>
                <w:szCs w:val="24"/>
              </w:rPr>
              <w:t>типичных ошибок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диктанта.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Работа над ошибками.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26.09.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Разделительные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ь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ъ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27.09.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5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 ь после шипящих в конце имен существительных и глаголов.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28.09.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Употребление на письме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разделительных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Ъ и 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01.10.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48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«Не» с глаголами.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орфографического словаря.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02.10.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Написание 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тся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ться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в глаголах.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03.10.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6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как продукт речевой деятельности и его основные признаки.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Тема текста.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4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1340">
              <w:rPr>
                <w:rFonts w:ascii="Times New Roman" w:hAnsi="Times New Roman"/>
                <w:sz w:val="24"/>
                <w:szCs w:val="24"/>
              </w:rPr>
              <w:t>Микротемы</w:t>
            </w:r>
            <w:proofErr w:type="spellEnd"/>
            <w:r w:rsidRPr="00E51340">
              <w:rPr>
                <w:rFonts w:ascii="Times New Roman" w:hAnsi="Times New Roman"/>
                <w:sz w:val="24"/>
                <w:szCs w:val="24"/>
              </w:rPr>
              <w:t>. План текста.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05.10.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4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Основная мысль текста. Подготовка к сочинению повествованию «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Памятный день летних каникул».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08.10.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Закрепление темы «Особен</w:t>
            </w:r>
            <w:r w:rsidR="004B0F1C" w:rsidRPr="00E51340">
              <w:rPr>
                <w:rFonts w:ascii="Times New Roman" w:hAnsi="Times New Roman"/>
                <w:sz w:val="24"/>
                <w:szCs w:val="24"/>
              </w:rPr>
              <w:t xml:space="preserve">ности типа речи </w:t>
            </w:r>
            <w:proofErr w:type="spellStart"/>
            <w:r w:rsidR="004B0F1C" w:rsidRPr="00E51340">
              <w:rPr>
                <w:rFonts w:ascii="Times New Roman" w:hAnsi="Times New Roman"/>
                <w:sz w:val="24"/>
                <w:szCs w:val="24"/>
              </w:rPr>
              <w:t>повествование»</w:t>
            </w:r>
            <w:proofErr w:type="gramStart"/>
            <w:r w:rsidR="004B0F1C" w:rsidRPr="00E51340">
              <w:rPr>
                <w:rFonts w:ascii="Times New Roman" w:hAnsi="Times New Roman"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proofErr w:type="gram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очинение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повествование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«Памятный день летних каникул».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09.10.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Строение слова. Почему корень, приставка, суффикс и окончание - значимые части слова? Как образуются формы слова с помощью окончания.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6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изучения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морфемики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Морфема как часть слова.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6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Строение слова. Почему корень, приставка, суффикс и окончание - значимые части слова?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 как морфема, образующая форму слова.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449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Слово как часть речи. Текст.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5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изучения морфологии.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Самостоятельные части речи и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основные признаки.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/>
                <w:sz w:val="24"/>
                <w:szCs w:val="24"/>
              </w:rPr>
              <w:t xml:space="preserve">Склонение  и спряжение.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Как изменяются имена существительные, имена прилагательные и глаголы.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Служебные части речи. Предлог. Союз. Частица.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18.10.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Текст. Абзац как часть текста. Строение абзаца.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19.10.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406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Систематический курс русского языка.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128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402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Фонетика. Орфоэпия.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Фонетика. Звуки гласные и согласные.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Связь фонетики с графикой и орфографией.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22.10.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Слог.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словесное ударение и его особенности.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23.10.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орфоэпии. Основные правила произношения звуков речи. Знакомство со школьным орфоэпическим словарем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5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4B0F1C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Орфоэпия. Произношение гласных и согласных звуков. Произношение заимствованных слов.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25.10.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6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Закрепление знаний по теме «Фонетика» и</w:t>
            </w:r>
            <w:r w:rsidR="004B0F1C"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 «</w:t>
            </w:r>
            <w:proofErr w:type="spellStart"/>
            <w:r w:rsidR="004B0F1C" w:rsidRPr="00E51340">
              <w:rPr>
                <w:rFonts w:ascii="Times New Roman" w:hAnsi="Times New Roman"/>
                <w:bCs/>
                <w:sz w:val="24"/>
                <w:szCs w:val="24"/>
              </w:rPr>
              <w:t>Орфоэпия»</w:t>
            </w:r>
            <w:proofErr w:type="gramStart"/>
            <w:r w:rsidR="004B0F1C" w:rsidRPr="00E5134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Т</w:t>
            </w:r>
            <w:proofErr w:type="gramEnd"/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ест</w:t>
            </w:r>
            <w:proofErr w:type="spellEnd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 по фонетике и орфоэпии.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26.10.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420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Лексика. Словообразование. Правописание. Стили речи.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4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лексики.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29.10.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6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Слово, взаимосвязь его лексического значения, морфемного строения и написания.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30.10.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465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 xml:space="preserve">Всего во </w:t>
            </w:r>
            <w:r w:rsidRPr="00E5134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 xml:space="preserve"> четверти 38</w:t>
            </w:r>
            <w:r w:rsidRPr="00E5134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</w:tr>
      <w:tr w:rsidR="00D34712" w:rsidRPr="00E51340" w:rsidTr="00D34712">
        <w:trPr>
          <w:trHeight w:val="401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На развитие речи - 7 часов   Диктанты -  2 часа   Изложение – 1 час.</w:t>
            </w:r>
          </w:p>
        </w:tc>
      </w:tr>
      <w:tr w:rsidR="00D34712" w:rsidRPr="00E51340" w:rsidTr="004B0F1C">
        <w:trPr>
          <w:trHeight w:val="32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Слова-синонимы, антонимы (повторение).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07.11.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синонимов и антонимов.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Однозначные и многозначные слова.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09.11.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2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Прямое и переносное значение слова.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Переносное значение слова как основа создания художественных тропов: метафоры, олицетворения, эпитета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Фразеологизмы, их стилистическая  принадлежность  и основные функции в речи.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28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 разговорная и книжная.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4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Этикетные слова как особая лексическая группа.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Словарный состав русского языка. Как пополняется состав русского языка.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19.11.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4B0F1C">
        <w:trPr>
          <w:trHeight w:val="40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исконно русские и заимствованные.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20.11.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813763" w:rsidP="004B0F1C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 знаний по теме «Лексика» </w:t>
            </w:r>
            <w:r w:rsidR="004B0F1C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форме д</w:t>
            </w:r>
            <w:r w:rsidR="00D34712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иктант</w:t>
            </w:r>
            <w:r w:rsidR="004B0F1C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  <w:r w:rsidR="00D34712"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 грамматическим заданием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21.11.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Словообразование. Способы образования в русском языке.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22.11.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Словообразовательная модель как схема построения слов определенной части речи.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23.11.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4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Чередование гласных  и согласных в морфемах при образовании слова и его форм.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корней – лаг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-, -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27.11.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2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Правописание чередующихся гласных а - о в корнях - --</w:t>
            </w:r>
            <w:proofErr w:type="spellStart"/>
            <w:r w:rsidRPr="00E51340">
              <w:rPr>
                <w:rFonts w:ascii="Times New Roman" w:hAnsi="Times New Roman"/>
                <w:sz w:val="24"/>
                <w:szCs w:val="24"/>
              </w:rPr>
              <w:t>рас</w:t>
            </w:r>
            <w:proofErr w:type="gramStart"/>
            <w:r w:rsidRPr="00E51340">
              <w:rPr>
                <w:rFonts w:ascii="Times New Roman" w:hAnsi="Times New Roman"/>
                <w:sz w:val="24"/>
                <w:szCs w:val="24"/>
              </w:rPr>
              <w:t>т</w:t>
            </w:r>
            <w:proofErr w:type="spellEnd"/>
            <w:r w:rsidRPr="00E51340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E51340">
              <w:rPr>
                <w:rFonts w:ascii="Times New Roman" w:hAnsi="Times New Roman"/>
                <w:sz w:val="24"/>
                <w:szCs w:val="24"/>
              </w:rPr>
              <w:t>(-</w:t>
            </w:r>
            <w:proofErr w:type="spellStart"/>
            <w:r w:rsidRPr="00E51340">
              <w:rPr>
                <w:rFonts w:ascii="Times New Roman" w:hAnsi="Times New Roman"/>
                <w:sz w:val="24"/>
                <w:szCs w:val="24"/>
              </w:rPr>
              <w:t>ращ</w:t>
            </w:r>
            <w:proofErr w:type="spellEnd"/>
            <w:r w:rsidRPr="00E51340">
              <w:rPr>
                <w:rFonts w:ascii="Times New Roman" w:hAnsi="Times New Roman"/>
                <w:sz w:val="24"/>
                <w:szCs w:val="24"/>
              </w:rPr>
              <w:t>-)-,-рос-.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7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Типы речи: описание, повествование, рассуждение.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29.11.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о — ё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после шипящих в корнях слов.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30.11.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1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Буквы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о-е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 шипящих в корне. Закрепление темы.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03.12.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Правописание приставок.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04.12.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9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приставок на з и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05.12.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ы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—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и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после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ц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Закрепление умений применять пройденные орфограммы на письме.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Обучающий </w:t>
            </w: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тест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по пройденным орфограммам.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07.12.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8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Слова – омонимы.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Слова, имеющие ограниченную сферу употребления.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Профессиональные и диалектные слова.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Устаревшие слова. Историзмы. Архаизмы.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Стили речи. Стилистика. Разговорная и книжная речь. Художественная и научно-деловая речь.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Особенности  написания полного изложения.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Подготовка к написанию изложения.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6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Закрепление умений написа</w:t>
            </w:r>
            <w:r w:rsidR="00813763" w:rsidRPr="00E51340">
              <w:rPr>
                <w:rFonts w:ascii="Times New Roman" w:hAnsi="Times New Roman"/>
                <w:sz w:val="24"/>
                <w:szCs w:val="24"/>
              </w:rPr>
              <w:t xml:space="preserve">ния полного </w:t>
            </w:r>
            <w:proofErr w:type="spellStart"/>
            <w:r w:rsidR="00813763" w:rsidRPr="00E51340">
              <w:rPr>
                <w:rFonts w:ascii="Times New Roman" w:hAnsi="Times New Roman"/>
                <w:sz w:val="24"/>
                <w:szCs w:val="24"/>
              </w:rPr>
              <w:t>изложения</w:t>
            </w:r>
            <w:proofErr w:type="gramStart"/>
            <w:r w:rsidR="00813763" w:rsidRPr="00E51340">
              <w:rPr>
                <w:rFonts w:ascii="Times New Roman" w:hAnsi="Times New Roman"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proofErr w:type="gram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зложение</w:t>
            </w:r>
            <w:proofErr w:type="spellEnd"/>
            <w:r w:rsidRPr="00E51340">
              <w:rPr>
                <w:rFonts w:ascii="Times New Roman" w:hAnsi="Times New Roman"/>
                <w:sz w:val="24"/>
                <w:szCs w:val="24"/>
              </w:rPr>
              <w:t xml:space="preserve"> "Барсучонок".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Синтаксис и пунктуация (вводный курс). Типы речи. Строение текста.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Синтаксис и пунктуация.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синтаксиса и пунктуации.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18.12.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4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Словосочетание. Главное и зависимое слова в словосочетании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19.12.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Обобщение знаний по пройденным темам.</w:t>
            </w:r>
          </w:p>
          <w:p w:rsidR="00D34712" w:rsidRPr="00E51340" w:rsidRDefault="00813763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Промежуточная аттестация</w:t>
            </w:r>
            <w:r w:rsidR="00D34712"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 за I полугодие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 в форме диктанта с грамматическим заданием</w:t>
            </w:r>
            <w:proofErr w:type="gramStart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D34712" w:rsidRPr="00E5134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20.12.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Словосочетание. Виды словосочетаний.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21.12.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Предложение. Интонация предложения. Виды предложений по цели высказывания. Восклицательные предложения.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Знаки препинания в конце предложения.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24.12.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Повторение и анализ </w:t>
            </w:r>
            <w:r w:rsidR="00813763" w:rsidRPr="00E51340">
              <w:rPr>
                <w:rFonts w:ascii="Times New Roman" w:hAnsi="Times New Roman"/>
                <w:sz w:val="24"/>
                <w:szCs w:val="24"/>
              </w:rPr>
              <w:t>типичных ошибок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диктанта.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25.12.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6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Предложение.  Его грамматическая основа.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6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Строение  текста типа повествования.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27.12.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текста. Определение типа речи.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28.12.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43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 xml:space="preserve">Всего в </w:t>
            </w:r>
            <w:r w:rsidRPr="00E5134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 xml:space="preserve"> четверти 53 часа</w:t>
            </w:r>
          </w:p>
        </w:tc>
      </w:tr>
      <w:tr w:rsidR="00D34712" w:rsidRPr="00E51340" w:rsidTr="00D34712">
        <w:trPr>
          <w:trHeight w:val="501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На развитие речи - 4 часа   Контрольная работа -  2 часа    Сочинение – 1 час</w:t>
            </w:r>
          </w:p>
        </w:tc>
      </w:tr>
      <w:tr w:rsidR="00D34712" w:rsidRPr="00E51340" w:rsidTr="00813763">
        <w:trPr>
          <w:trHeight w:val="57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Тире между подлежащим и сказуемым, выраженными существительным в именительном падеже.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09.01.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Предложения распространенные и нераспространенные.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Односоставные и двусоставные предложения.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0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Второстепенные члены предложения. Дополнение.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8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Второстепенные члены предложения. Определение.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8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Второстепенные члены предложения. Обстоятельство.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Предложения с однородными членами.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Запятая между однородными членами.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18.01.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Обобщающее слово перед однородными членами предложения.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21.01.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Обобщающее слово перед однородными членами предложения.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22.01.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Двоеточие и тире при обобщающих словах.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23.01.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lastRenderedPageBreak/>
              <w:t>92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Обращение. Знаки препинания при обращении.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24.01.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813763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Обращение. Знаки препинания при обращении.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25.01.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Синтаксический разбор простого предложения.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28.01.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Обобщение знаний по теме «Простое предложение».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29.01.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Закрепление знаний по теме «Простое предложение».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теме «Синтаксис и пунктуация».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6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Сложное предложение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союзной и бессоюзной связью.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31.01.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4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сложносочиненном и сложноподчиненном предложениях.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01.02.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4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Прямая речь. Знаки препинания при прямой речи.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04.02.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4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Диалог. Знаки препинания при диалоге.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05.02.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. Текс. Тип речи описание. Особенности текста-описания.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Подготовка к сочинению-описанию  по картине </w:t>
            </w:r>
            <w:proofErr w:type="spellStart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К.Ф.Юона</w:t>
            </w:r>
            <w:proofErr w:type="spellEnd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 "Русская зима".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06.02.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Обобщение по теме</w:t>
            </w: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«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Тип речи описание». </w:t>
            </w: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Сочинение-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описание</w:t>
            </w: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по картине К.Ф. </w:t>
            </w:r>
            <w:proofErr w:type="spellStart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Юона</w:t>
            </w:r>
            <w:proofErr w:type="spellEnd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 "Русская зима".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0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E51340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по синтаксису и пунктуации.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08.02.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9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Закрепление вводных знаний по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синтаксису и </w:t>
            </w:r>
            <w:proofErr w:type="spellStart"/>
            <w:r w:rsidRPr="00E51340">
              <w:rPr>
                <w:rFonts w:ascii="Times New Roman" w:hAnsi="Times New Roman"/>
                <w:sz w:val="24"/>
                <w:szCs w:val="24"/>
              </w:rPr>
              <w:t>пунктуации</w:t>
            </w:r>
            <w:proofErr w:type="gramStart"/>
            <w:r w:rsidRPr="00E51340">
              <w:rPr>
                <w:rFonts w:ascii="Times New Roman" w:hAnsi="Times New Roman"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Т</w:t>
            </w:r>
            <w:proofErr w:type="gramEnd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ест</w:t>
            </w:r>
            <w:proofErr w:type="spellEnd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 по теме "Синтаксис. Пунктуация".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61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Морфология. Правописание.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41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iCs/>
                <w:sz w:val="24"/>
                <w:szCs w:val="24"/>
              </w:rPr>
              <w:t>Глагол. Строение текста.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частей речи русского языка.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Морфология. Правописание.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 как часть речи: общее грамматическое значение, роль в предложении.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6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Слитное и раздельное написание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не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с глаголами (закрепление).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0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Словообразование глаголов.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Вид глагола.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18.02.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Корни с чередованием букв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е — 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19.02.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Корни с чередованием букв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е — 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20.02.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Корни с чередованием букв е — 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21.02.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Неопределенная форма глаголов (инфинитив).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22.02.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Возвратные глаголы.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25.02.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–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ться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глаголах.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26.02.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Наклонение глагола.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Сослагательное наклонение глагола; значение, образование, правописание.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28.02.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Повелительное наклонение глагола: значение, образование, правописание.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01.03.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Времена глагола.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04.03.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3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Спряжение глагола. Лицо и число.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05.03.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Спряжение глагола. Лицо и число.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06.03.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6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07.03.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3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lastRenderedPageBreak/>
              <w:t>123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Правописание безударных личных окончаний глаголов.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08.03.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Правописание безударных личных окончаний глаголов.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1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Правописание безударных личных окончаний глаголов.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Безличные глаголы.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4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Переходные, непереходные глаголы.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813763" w:rsidP="00813763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 знаний </w:t>
            </w:r>
            <w:r w:rsidR="00D34712"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теме «Глагол».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Глагольная синонимия в художественных текстах.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18.03.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4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Текст. "Данное" и "новое" в предложениях. Строение текста типа повествования.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19.03.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0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Строение текста типа повествования.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20.03.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241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iCs/>
                <w:sz w:val="24"/>
                <w:szCs w:val="24"/>
              </w:rPr>
              <w:t>Имя существительное. Строение текста.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 как часть речи. Общее грамматическое значение.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21.03.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 образования имен существительных.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22.03.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409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 xml:space="preserve">Всего в </w:t>
            </w:r>
            <w:r w:rsidRPr="00E5134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 xml:space="preserve"> четверти 42 часа</w:t>
            </w:r>
          </w:p>
        </w:tc>
      </w:tr>
      <w:tr w:rsidR="00D34712" w:rsidRPr="00E51340" w:rsidTr="00D34712">
        <w:trPr>
          <w:trHeight w:val="414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На развитие речи - 6 часов  Диктанты -  2 часа   Сочинения - 1 час</w:t>
            </w: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Употребление суффиксов существительных </w:t>
            </w:r>
            <w:proofErr w:type="gram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-ч</w:t>
            </w:r>
            <w:proofErr w:type="gram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ик-, –</w:t>
            </w:r>
            <w:proofErr w:type="spellStart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щик</w:t>
            </w:r>
            <w:proofErr w:type="spellEnd"/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>-.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01.04.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Употребление суффиксов имен существительных </w:t>
            </w:r>
            <w:proofErr w:type="gramStart"/>
            <w:r w:rsidRPr="00E51340">
              <w:rPr>
                <w:rFonts w:ascii="Times New Roman" w:hAnsi="Times New Roman"/>
                <w:sz w:val="24"/>
                <w:szCs w:val="24"/>
              </w:rPr>
              <w:t>-Е</w:t>
            </w:r>
            <w:proofErr w:type="gramEnd"/>
            <w:r w:rsidRPr="00E51340">
              <w:rPr>
                <w:rFonts w:ascii="Times New Roman" w:hAnsi="Times New Roman"/>
                <w:sz w:val="24"/>
                <w:szCs w:val="24"/>
              </w:rPr>
              <w:t>К, -ИК- (-ЧИК-).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 Чередование гласных и согласных в слове.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02.04.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Употребление суффиксов имен существительных </w:t>
            </w:r>
            <w:proofErr w:type="gramStart"/>
            <w:r w:rsidRPr="00E51340">
              <w:rPr>
                <w:rFonts w:ascii="Times New Roman" w:hAnsi="Times New Roman"/>
                <w:sz w:val="24"/>
                <w:szCs w:val="24"/>
              </w:rPr>
              <w:t>-Е</w:t>
            </w:r>
            <w:proofErr w:type="gramEnd"/>
            <w:r w:rsidRPr="00E51340">
              <w:rPr>
                <w:rFonts w:ascii="Times New Roman" w:hAnsi="Times New Roman"/>
                <w:sz w:val="24"/>
                <w:szCs w:val="24"/>
              </w:rPr>
              <w:t>К, -ИК- (-ЧИК-).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03.04.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Слитное и раздельное написание </w:t>
            </w:r>
            <w:r w:rsidRPr="00E51340">
              <w:rPr>
                <w:rFonts w:ascii="Times New Roman" w:hAnsi="Times New Roman"/>
                <w:iCs/>
                <w:sz w:val="24"/>
                <w:szCs w:val="24"/>
              </w:rPr>
              <w:t xml:space="preserve">не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с именами существительными.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04.04.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существительные одушевленные и неодушевленные.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05.04.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3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существительные собственные и нарицательные.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08.04.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3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Род имен существительных.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09.04.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Существительные общего рода. Род неизменяемых существительных.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имен существительных. Существительные, имеющие форму только единственного или только множественного числа.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11.04.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Строение текста типа описания. Предмет и его признаки.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12.04.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Особенности напи</w:t>
            </w:r>
            <w:r w:rsidR="00813763" w:rsidRPr="00E51340">
              <w:rPr>
                <w:rFonts w:ascii="Times New Roman" w:hAnsi="Times New Roman"/>
                <w:sz w:val="24"/>
                <w:szCs w:val="24"/>
              </w:rPr>
              <w:t xml:space="preserve">сания текста-описания </w:t>
            </w:r>
            <w:proofErr w:type="spellStart"/>
            <w:r w:rsidR="00813763" w:rsidRPr="00E51340">
              <w:rPr>
                <w:rFonts w:ascii="Times New Roman" w:hAnsi="Times New Roman"/>
                <w:sz w:val="24"/>
                <w:szCs w:val="24"/>
              </w:rPr>
              <w:t>предмета</w:t>
            </w:r>
            <w:proofErr w:type="gramStart"/>
            <w:r w:rsidR="00813763" w:rsidRPr="00E51340">
              <w:rPr>
                <w:rFonts w:ascii="Times New Roman" w:hAnsi="Times New Roman"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E51340">
              <w:rPr>
                <w:rFonts w:ascii="Times New Roman" w:hAnsi="Times New Roman"/>
                <w:sz w:val="24"/>
                <w:szCs w:val="24"/>
              </w:rPr>
              <w:t>одготовка</w:t>
            </w:r>
            <w:proofErr w:type="spellEnd"/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к сочинению-описанию.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Закрепление умений написания</w:t>
            </w:r>
            <w:r w:rsidR="00813763" w:rsidRPr="00E51340">
              <w:rPr>
                <w:rFonts w:ascii="Times New Roman" w:hAnsi="Times New Roman"/>
                <w:sz w:val="24"/>
                <w:szCs w:val="24"/>
              </w:rPr>
              <w:t xml:space="preserve"> сочинения - описания </w:t>
            </w:r>
            <w:proofErr w:type="spellStart"/>
            <w:r w:rsidR="00813763" w:rsidRPr="00E51340">
              <w:rPr>
                <w:rFonts w:ascii="Times New Roman" w:hAnsi="Times New Roman"/>
                <w:sz w:val="24"/>
                <w:szCs w:val="24"/>
              </w:rPr>
              <w:t>предмета</w:t>
            </w:r>
            <w:proofErr w:type="gramStart"/>
            <w:r w:rsidR="00813763" w:rsidRPr="00E51340">
              <w:rPr>
                <w:rFonts w:ascii="Times New Roman" w:hAnsi="Times New Roman"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proofErr w:type="gramEnd"/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очинение</w:t>
            </w:r>
            <w:proofErr w:type="spellEnd"/>
            <w:r w:rsidRPr="00E51340">
              <w:rPr>
                <w:rFonts w:ascii="Times New Roman" w:hAnsi="Times New Roman"/>
                <w:sz w:val="24"/>
                <w:szCs w:val="24"/>
              </w:rPr>
              <w:t>-описание.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Падеж имен существительных.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lastRenderedPageBreak/>
              <w:t>147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Склонение имен существительных.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18.04.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0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Разносклоняемые и несклоняемые  существительные.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19.04.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Морфологический разбор имени существительного.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22.04.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Правописание безударных падежных окончаний имен существительных.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23.04.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Употребление имен существительных в речи.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24.04.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Обобщение по теме «Имя существительное».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Диктант 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с грамматическим заданием  по теме "Имя существительное".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25.04.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 xml:space="preserve">Закрепление и систематизация знаний по теме </w:t>
            </w: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"Имя </w:t>
            </w:r>
            <w:proofErr w:type="spellStart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существительное"</w:t>
            </w:r>
            <w:proofErr w:type="gramStart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E51340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  <w:r w:rsidRPr="00E51340">
              <w:rPr>
                <w:rFonts w:ascii="Times New Roman" w:hAnsi="Times New Roman"/>
                <w:sz w:val="24"/>
                <w:szCs w:val="24"/>
              </w:rPr>
              <w:t xml:space="preserve"> над ошибками.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26.04.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52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iCs/>
                <w:sz w:val="24"/>
                <w:szCs w:val="24"/>
              </w:rPr>
              <w:t>Имя прилагательное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прилагательное как часть речи. Общее грамматическое значение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Роль в предложении.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29.04.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имен прилагательных по значению: прилагательные качественные</w:t>
            </w:r>
            <w:r w:rsidRPr="00E5134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30.04.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имен прилагательных по значению: прилагательные относительные и притяжательные.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02.05.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Правописание окончаний имен прилагательных.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03.05.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5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имен прилагательных. Правописание падежных окончаний имен прилагательных.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06.05.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образования имен прилагательных.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07.05.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Прилагательные полные и краткие, их роль в предложении.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08.05.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кратких имен прилагательных с основой на шипящий.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10.05.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имен прилагательных. Сравнительная степень.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13.05.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имен прилагательных. Превосходная степень.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14.05.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462"/>
        </w:trPr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E51340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813763" w:rsidP="00813763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 xml:space="preserve">Комплексное повторение и систематизация </w:t>
            </w:r>
            <w:proofErr w:type="gramStart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15.05.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813763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Промежуточная аттестация </w:t>
            </w:r>
            <w:r w:rsidR="00D34712"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в форме дик</w:t>
            </w:r>
            <w:r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танта с грамматическим заданием</w:t>
            </w:r>
            <w:r w:rsidR="00D34712" w:rsidRPr="00E51340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Закрепление и обобщение по пройденным темам.</w:t>
            </w:r>
          </w:p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Анализ и работа над ошибками.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Образная, эмоциональная функция прилагательных в речи.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20.05.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4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Эпитеты. Синонимия  имен прилагательных.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21.05.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D34712">
        <w:trPr>
          <w:trHeight w:val="7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lastRenderedPageBreak/>
              <w:t>169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Употребление прилагательных в переносном значении.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22.05.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Повторение и обобщение по разделу  "Орфоэпия".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23.05.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Повторение и обобщение по разделу   «Лексика».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24.05.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6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Повторение и обобщение по разделу   «Словообразование».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27.05.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Повторение раздела "Морфология</w:t>
            </w:r>
            <w:proofErr w:type="gramStart"/>
            <w:r w:rsidRPr="00E51340">
              <w:rPr>
                <w:rFonts w:ascii="Times New Roman" w:hAnsi="Times New Roman"/>
                <w:sz w:val="24"/>
                <w:szCs w:val="24"/>
              </w:rPr>
              <w:t>"(</w:t>
            </w:r>
            <w:proofErr w:type="gramEnd"/>
            <w:r w:rsidRPr="00E51340">
              <w:rPr>
                <w:rFonts w:ascii="Times New Roman" w:hAnsi="Times New Roman"/>
                <w:sz w:val="24"/>
                <w:szCs w:val="24"/>
              </w:rPr>
              <w:t>глагол).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28.05.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19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Повторение раздела "Морфология" (существительное).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29.05.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712" w:rsidRPr="00E51340" w:rsidTr="00813763">
        <w:trPr>
          <w:trHeight w:val="31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Повторение раздела "Морфология" (прилагательное).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340">
              <w:rPr>
                <w:rFonts w:ascii="Times New Roman" w:hAnsi="Times New Roman"/>
                <w:sz w:val="24"/>
                <w:szCs w:val="24"/>
              </w:rPr>
              <w:t>30.05.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712" w:rsidRPr="00E51340" w:rsidRDefault="00D34712" w:rsidP="00D34712">
            <w:pPr>
              <w:widowControl w:val="0"/>
              <w:tabs>
                <w:tab w:val="left" w:pos="142"/>
                <w:tab w:val="left" w:pos="28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34712" w:rsidRPr="00E51340" w:rsidRDefault="00D34712" w:rsidP="00D34712">
      <w:pPr>
        <w:widowControl w:val="0"/>
        <w:tabs>
          <w:tab w:val="left" w:pos="142"/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bookmarkEnd w:id="30"/>
    <w:p w:rsidR="00666A5D" w:rsidRPr="00E51340" w:rsidRDefault="00666A5D" w:rsidP="00CE7A1A">
      <w:pPr>
        <w:tabs>
          <w:tab w:val="left" w:pos="142"/>
          <w:tab w:val="left" w:pos="284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6A5D" w:rsidRPr="00E51340" w:rsidRDefault="00666A5D" w:rsidP="00CE7A1A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5134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Календарно-тематическое планирование</w:t>
      </w:r>
      <w:r w:rsidR="00CE7A1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 </w:t>
      </w:r>
      <w:r w:rsidRPr="00E5134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по русскому языку для 6 классов</w:t>
      </w:r>
    </w:p>
    <w:p w:rsidR="00666A5D" w:rsidRPr="00E51340" w:rsidRDefault="00666A5D" w:rsidP="00666A5D">
      <w:pPr>
        <w:spacing w:after="240" w:line="240" w:lineRule="auto"/>
        <w:jc w:val="center"/>
        <w:rPr>
          <w:sz w:val="24"/>
          <w:szCs w:val="24"/>
        </w:rPr>
      </w:pPr>
      <w:r w:rsidRPr="00E5134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5134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(6 часов в неделю)</w:t>
      </w:r>
    </w:p>
    <w:tbl>
      <w:tblPr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284"/>
        <w:gridCol w:w="5953"/>
        <w:gridCol w:w="426"/>
        <w:gridCol w:w="1134"/>
        <w:gridCol w:w="992"/>
        <w:gridCol w:w="992"/>
      </w:tblGrid>
      <w:tr w:rsidR="00666A5D" w:rsidRPr="00E51340" w:rsidTr="005222F2">
        <w:trPr>
          <w:trHeight w:val="52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часов на освоение темы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(план/факт)</w:t>
            </w:r>
          </w:p>
        </w:tc>
      </w:tr>
      <w:tr w:rsidR="00666A5D" w:rsidRPr="00E51340" w:rsidTr="005222F2">
        <w:trPr>
          <w:trHeight w:val="425"/>
        </w:trPr>
        <w:tc>
          <w:tcPr>
            <w:tcW w:w="1049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Всего в I четверти 50 часов</w:t>
            </w:r>
          </w:p>
        </w:tc>
      </w:tr>
      <w:tr w:rsidR="00666A5D" w:rsidRPr="00E51340" w:rsidTr="005222F2">
        <w:trPr>
          <w:trHeight w:val="417"/>
        </w:trPr>
        <w:tc>
          <w:tcPr>
            <w:tcW w:w="1049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развитие речи - 10 часов   Диктанты -  1 час  Сочинение - 1 час</w:t>
            </w:r>
          </w:p>
        </w:tc>
      </w:tr>
      <w:tr w:rsidR="00666A5D" w:rsidRPr="00E51340" w:rsidTr="005222F2">
        <w:trPr>
          <w:trHeight w:val="423"/>
        </w:trPr>
        <w:tc>
          <w:tcPr>
            <w:tcW w:w="69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 языке.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1"/>
        </w:trPr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языке.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03.09.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85"/>
        </w:trPr>
        <w:tc>
          <w:tcPr>
            <w:tcW w:w="69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Речь. Язык. Правописание. Культура речи (повторение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 5 классе).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64"/>
        </w:trPr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Правописание. Орфография и пунктуация.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05.09.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8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прописных букв.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06.09.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8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Разделительные  Ъ и Ь.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07.09.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7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Разделительные  Ъ и Ь.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08.09.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7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Орфограммы корня.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10.09.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6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Орфограммы корня.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11.09.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9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12.09.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7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глаголами, существительными и прилагательными.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14.09.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Слитное и раздельное написание не с глаголами, существительными и прилагательными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мы знаем о тексте.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17.09.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закрепление знаний.</w:t>
            </w:r>
          </w:p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Диктант с грамматическим заданием на тему «Повторение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5 классе».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18.09.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2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ошибок, допущенных в диктанте.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25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Морфология. Речь (на основе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 5 классе).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0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 и члены предложения.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1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9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существительное. Морфологические признаки имени существительного.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Грамматические нормы имен существительных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имен существительных.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4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Сложные случаи словообразования. Сложение как способ образования существительных.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8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существительных.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6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существительных.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0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имен существительных в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2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C3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Подготовка к написанию сочинения по типу речи «Описание»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8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Сочинение по картине В.М. Васнецова «Витязь на распутье».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2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Р.Р. Анализ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речеведческих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умений, коммуникативных компетенций. Работа над ошибками.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2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Произношение имен существительных.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0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теме «Имя существительное». Комплексный анализ текста.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8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 по теме «Имя существительное». Комплексный анализ текста.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41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Речь. Стили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6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Разграничение деловой и научной речи. Характеристика научного стиля.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1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</w:t>
            </w:r>
            <w:r w:rsidR="00C50A96"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Рассуждение-объяснение.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4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</w:t>
            </w:r>
            <w:r w:rsidR="00BB7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текста рассуждения. Языковые средства связи.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9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Р.Р.Характеристика делового стиля.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1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прилагательное.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7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Морфологические признаки имени прилагательного.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5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имен прилагательных.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5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имен прилагательных.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3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прилагательных.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1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прилагательных.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5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прилагательных.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2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прилагательными.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4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именах прилагательных, образованных от имен существительных.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4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именах прилагательных, образованных от имен существительных.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именах прилагательных, образованных от имен существительных.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именах прилагательных, образованных от имен существительных.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имен прилагательных в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1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имен прилагательных в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19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Произношение имен прилагательных.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закрепление знаний по теме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«Имя прилагательное». Контроль знаний в форме диктанта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4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  <w:r w:rsidR="00C50A96"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типичных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ошибок, допущенных в диктанте.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43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2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Способы и средства связи предложений в тексте.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8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Урок-практикум «Устраняем неоправданные повторы».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 во II четверти 45часов</w:t>
            </w:r>
          </w:p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 развитие речи – 4 часа   Диктанты -  2 часа  Изложение – 1 час    </w:t>
            </w:r>
          </w:p>
        </w:tc>
      </w:tr>
      <w:tr w:rsidR="00666A5D" w:rsidRPr="00E51340" w:rsidTr="005222F2">
        <w:trPr>
          <w:trHeight w:val="326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4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Морфологические признаки глагола.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2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глаголов.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2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глаголов.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0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Словообразовательные модели глаголов.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0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глаголами.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8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при- и пре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-.</w:t>
            </w:r>
            <w:proofErr w:type="gramEnd"/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2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при- и пре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-.</w:t>
            </w:r>
            <w:proofErr w:type="gramEnd"/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6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при- и пре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-.</w:t>
            </w:r>
            <w:proofErr w:type="gramEnd"/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4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Сложные случаи правописания приставок пре- и пр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Приставка и часть корня.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8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 и – ы после приставок.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9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 и – ы после приставок.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18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 и – ы после приставок.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глаголов в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9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Употребление глаголов в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9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Произношение глаголов.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Практикум по изученным орфограммам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6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изученным орфограммам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9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знаний</w:t>
            </w:r>
            <w:r w:rsidR="00C50A96"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теме «Морфология (существительное, прилагательное, глагол)».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9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Анализ ошибок, допущенных в контрольном диктанте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7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Морфология. Речь.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27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Причастие.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4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Причастие как часть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2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Причастие. Признаки глагола.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2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Причастие. Признаки прилагательного.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8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Подготовка к написанию изложения. Знакомство с приёмом сжатия обобщение.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0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Изложение текста художественного стиля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8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причастий (особенности).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7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Причастный оборот.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6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Причастный оборот.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Р.Р. Анализ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речеведческих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умений, коммуникативных компетенций. Работа над ошибками изложения.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4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Причастный оборот. Знаки препинания в причастном обороте.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4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Причастный оборот. Знаки препинания в причастном обороте.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Причастный оборот. Знаки препинания в причастном обороте.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Причастный оборот. Знаки препинания в причастном обороте.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0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обособлению причастного оборота в предложении.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9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закрепление знаний.</w:t>
            </w:r>
          </w:p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к контрольному диктанту.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2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аттестация. Контроль знаний по теме «Причастие»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Анализ ошибок, допущенных в диктанте.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5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Действительные и страдательные причастия Образование причастий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5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действительных причастий настоящего времени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7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действительных причастий настоящего времени.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7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действительных причастий настоящего времени.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5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действительных причастий прошедшего времени.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5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действительных причастий прошедшего времени.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3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действительных причастий прошедшего времени.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3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образованию действительных и страдательных причастий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1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анализ текста  на закрепление темы «Разряды причастий»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 в III четверти 64 часов</w:t>
            </w:r>
          </w:p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 развитие речи - 9 часов   Диктанты -  2 часа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Тест -1 Сочинение -1 час . Изложение -1 </w:t>
            </w:r>
          </w:p>
        </w:tc>
      </w:tr>
      <w:tr w:rsidR="00666A5D" w:rsidRPr="00E51340" w:rsidTr="005222F2">
        <w:trPr>
          <w:trHeight w:val="49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страдательных причастий настоящего времени.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4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страдательных причастий прошедшего времени.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5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страдательных причастий настоящего и прошедшего времени.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Полные и краткие причастия.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8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Полные и краткие причастия.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7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Полные и краткие причастия.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причастия.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5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причастиях.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причастиях.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причастиях.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причастиях.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причастиях.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9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причастием.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9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причастием.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1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причастием.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1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причастием.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9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причастием.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8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Сложные случаи правописания причастий.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1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орфографии причастий</w:t>
            </w:r>
          </w:p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Обобщение и закрепление знаний.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3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Контроль знаний  по теме «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Причастие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»в</w:t>
            </w:r>
            <w:proofErr w:type="spellEnd"/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форме диктанта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теме «Причастие»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Анализ ошибок, допущенных в диктанте.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3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речи. Повествование.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Особенности художественного, разговорного, делового и научного стилей.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Приемы компрессии. Обобщение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Приемы компрессии. Исключение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8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Р.Р. Подготовка к написанию сжатого изложения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7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Р.Сжатое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изложение по </w:t>
            </w:r>
            <w:r w:rsidRPr="00E513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типу речи повествование.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0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речеведческих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умений. Работа над ошибками.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58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Деепричастие.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Деепричастие как особая форма глагола.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8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Деепричастие как особая форма глагола.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8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Деепричастный оборот.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Деепричастный оборот. Знаки препинания при деепричастном обороте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Деепричастный оборот. Знаки препинания при деепричастном обороте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4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Деепричастный оборот Знаки препинания при деепричастном обороте.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4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не с деепричастиями.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2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деепричастий.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Деепричастия совершенного и несовершенного вида.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0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Деепричастия совершенного и несовершенного вида.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9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Деепричастия совершенного и несовершенного вида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7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образованию деепричастий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7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деепричастия.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деепричастия.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4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закрепление знаний.</w:t>
            </w:r>
          </w:p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 по теме «Деепричастие».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Систематизация знаний по теме «Деепричастие» </w:t>
            </w:r>
            <w:r w:rsidRPr="00E513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Анализ ошибок, допущенных в тестовой работе.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7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Употребление причастий и деепричастий в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Употребление причастий и деепричастий в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Урок-практикум по орфографии и пунктуации в предложениях с причастными и деепричастными оборотами.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Урок-практикум по орфографии и пунктуации в предложениях с причастными и деепричастными оборотами.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40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речи. Описание.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7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Комплексный анализ текста описательного типа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5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Практикум по подготовке к сочинению-описанию.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9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Р.Р. Описание места. Сочинение-описание "Кабинет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Михайловском"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7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речеведческих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умений, коммуникативных компетенций. Работа над ошибками.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2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числительное.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числительное как часть речи.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9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Разряды числительных. Количественные и порядковые числительные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7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Разряды числительных. Количественные и порядковые числительные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8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Простые, сложные и составные числительные.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1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простых, и сложных числительных.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6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составных числительных.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9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Правописание составных числительных.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Контроль знаний  по теме «Правописание числительных».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и правописание количественных числительных Склонение числительных от 1 до 4.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числительных от 5 до 30.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8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количественных числительных 40, 90, 100.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6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Склонение количественных числительных 50-80, 200-300, 1000, миллион, миллиард.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Дробные числительные. Их склонение.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1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собирательных числительных.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9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 в IV четверти на развитие речи - 3 часа   Диктанты -  1 часа  Тест - 1 час</w:t>
            </w:r>
          </w:p>
        </w:tc>
      </w:tr>
      <w:tr w:rsidR="00666A5D" w:rsidRPr="00E51340" w:rsidTr="005222F2">
        <w:trPr>
          <w:trHeight w:val="33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собирательных числительных.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порядковых числительных.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числительного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7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закрепление знаний по теме «Склонение числительных».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7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закрепление по теме «Имя числительное».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7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числительных в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6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Употребление числительных в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3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 по правописанию и склонению числительных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4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знаний  по теме «Имя числительное».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1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170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 знаний по теме «Имя числительное». Контрольный диктант с грамматическим заданием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0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теме « Имя числительное» Анализ ошибок, допущенных в контрольном диктанте.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4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Произношение имен числительных.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45"/>
        </w:trPr>
        <w:tc>
          <w:tcPr>
            <w:tcW w:w="7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2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Местоимение как часть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Разряды местоимений.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Разряды местоимений.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8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Личные местоимения.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7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склонения личных местоимений.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Возвратное местоимение себя.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5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Притяжательные местоимения.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Указательные местоимения.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3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Определительные местоимения.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Вопросительно-относительные местоимения.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1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Отрицательные местоимения.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7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правописания отрицательных местоимений.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9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Неопределенные местоимения.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5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правописания неопределенных местоимений.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6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местоимений.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5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местоимений в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24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Произношение местоимений.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1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закрепление знаний по теме «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Местоимение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»в</w:t>
            </w:r>
            <w:proofErr w:type="spellEnd"/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форме тестирования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67"/>
        </w:trPr>
        <w:tc>
          <w:tcPr>
            <w:tcW w:w="7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Повторение и обобщение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морфологии за курс 6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морфологии и орфографии за курс 6 класса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Промежуточная аттестация за курс 6 класса в форме диктанта.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изученных тем за курс 6 класса.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Комплексное повторение и обобщение изученных тем за курс 6 класса. </w:t>
            </w:r>
            <w:r w:rsidRPr="00E5134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Анализ ошибок, допущенных в диктанте.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изученных тем за курс 6 класса.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</w:t>
            </w:r>
            <w:r w:rsidR="00260EEF"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Соединение в тексте разных типовых фрагментов.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3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Соединение в тексте разных типовых фрагментов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5222F2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Повторение.</w:t>
            </w:r>
            <w:r w:rsidR="00666A5D"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"Фонетика. Орфоэпия".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7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Повторение и обобщение по разделу  "Фонетика.</w:t>
            </w:r>
            <w:r w:rsidR="00260EEF"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Орфоэпия".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201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Повторение и обобщение по разделу  "Строение текста".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Повторение и обобщение по разделу  "Строение текста".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4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тем по разделу  "Морфология и орфография".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тем по разделу  "Морфология и орфография".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6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тем по разделу  "Морфология и орфография".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тем по разделу  "Морфология и орфография".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тем по разделу  "Морфология и орфография".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разделу «Морфология» за курс 5-6 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29.05.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разделу «Морфология» за курс 5-6 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6A5D" w:rsidRPr="00E51340" w:rsidTr="005222F2">
        <w:trPr>
          <w:trHeight w:val="5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разделу «Морфология» за курс 5-6 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6A5D" w:rsidRPr="00E51340" w:rsidRDefault="00666A5D" w:rsidP="00666A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66A5D" w:rsidRPr="00E51340" w:rsidRDefault="00666A5D" w:rsidP="00260EEF">
      <w:pPr>
        <w:tabs>
          <w:tab w:val="left" w:pos="142"/>
          <w:tab w:val="left" w:pos="284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237D" w:rsidRPr="00E51340" w:rsidRDefault="002F237D" w:rsidP="002F237D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1340">
        <w:rPr>
          <w:rFonts w:ascii="Times New Roman" w:eastAsia="Calibri" w:hAnsi="Times New Roman" w:cs="Times New Roman"/>
          <w:b/>
          <w:sz w:val="24"/>
          <w:szCs w:val="24"/>
        </w:rPr>
        <w:t xml:space="preserve">Календарно-тематическое планирование по русскому языку в 7 </w:t>
      </w:r>
      <w:r w:rsidR="00260EEF" w:rsidRPr="00E51340">
        <w:rPr>
          <w:rFonts w:ascii="Times New Roman" w:eastAsia="Calibri" w:hAnsi="Times New Roman" w:cs="Times New Roman"/>
          <w:b/>
          <w:sz w:val="24"/>
          <w:szCs w:val="24"/>
        </w:rPr>
        <w:t>классе</w:t>
      </w:r>
    </w:p>
    <w:p w:rsidR="002F237D" w:rsidRPr="00E51340" w:rsidRDefault="00260EEF" w:rsidP="002F237D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1340">
        <w:rPr>
          <w:rFonts w:ascii="Times New Roman" w:eastAsia="Calibri" w:hAnsi="Times New Roman" w:cs="Times New Roman"/>
          <w:b/>
          <w:sz w:val="24"/>
          <w:szCs w:val="24"/>
        </w:rPr>
        <w:t>35 недель - 4 часа в неделю</w:t>
      </w:r>
    </w:p>
    <w:tbl>
      <w:tblPr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11"/>
        <w:gridCol w:w="6661"/>
        <w:gridCol w:w="1134"/>
        <w:gridCol w:w="708"/>
        <w:gridCol w:w="284"/>
        <w:gridCol w:w="992"/>
      </w:tblGrid>
      <w:tr w:rsidR="002F237D" w:rsidRPr="00E51340" w:rsidTr="005222F2">
        <w:trPr>
          <w:trHeight w:val="525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уро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ка</w:t>
            </w:r>
          </w:p>
        </w:tc>
        <w:tc>
          <w:tcPr>
            <w:tcW w:w="66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Количество часов на освоение темы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2F237D" w:rsidRPr="00E51340" w:rsidTr="005222F2">
        <w:trPr>
          <w:trHeight w:val="300"/>
        </w:trPr>
        <w:tc>
          <w:tcPr>
            <w:tcW w:w="7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2F237D" w:rsidRPr="00E51340" w:rsidTr="005222F2">
        <w:trPr>
          <w:trHeight w:val="453"/>
        </w:trPr>
        <w:tc>
          <w:tcPr>
            <w:tcW w:w="1049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четверть –34 часа (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– 4 часа , диктант- 1час,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.- 1 час, изложение – 1 час)</w:t>
            </w:r>
          </w:p>
        </w:tc>
      </w:tr>
      <w:tr w:rsidR="002F237D" w:rsidRPr="00E51340" w:rsidTr="005222F2">
        <w:trPr>
          <w:trHeight w:val="300"/>
        </w:trPr>
        <w:tc>
          <w:tcPr>
            <w:tcW w:w="737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 языке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4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языке.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Изменяется ли язык с течением времени.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9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Этимология как раздел о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41"/>
        </w:trPr>
        <w:tc>
          <w:tcPr>
            <w:tcW w:w="7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Язык. Правописание. Культура речи. Закрепление и углубление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 5-6 классах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мы знаем о стилях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05.09.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5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мы знаем о типах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06.09.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5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Фонетика и орфоэпия.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10.09.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5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Фонетика и орфоэпия.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11.09.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5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Орфоэпические нормы русского языка.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звукописи.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12.09.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знаменательных изменяемых частей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2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Словообразовательная цепочка.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0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Словообразовательные гнёзда.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0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словообразования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5-6 классах. </w:t>
            </w:r>
          </w:p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Входной</w:t>
            </w:r>
            <w:r w:rsidRPr="00E5134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диктант</w:t>
            </w:r>
            <w:r w:rsidRPr="00E5134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с грамматическим заданием.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3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60EEF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и анализ </w:t>
            </w:r>
            <w:r w:rsidR="00260EEF"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типичных ошибок  диктанта.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3"/>
        </w:trPr>
        <w:tc>
          <w:tcPr>
            <w:tcW w:w="7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Правописание. Орфография и пунктуация.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8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Правописание: орфография и пунктуация.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8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Ъ и Ь.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8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Ё после шипящих и «ц».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06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Способы  и средства связи предложений в тексте.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Изложение </w:t>
            </w:r>
            <w:r w:rsidRPr="00E5134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текста повествовательного типа.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6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Орфограммы в корнях слов.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Орфограммы в суффиксах слов.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Правописание суффиксов прилагательных и причастий.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Правописание суффиксов прилагательных и причастий.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11.10.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Орфограммы в окончаниях.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Орфограммы в окончаниях.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04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Слитное и раздельное написание </w:t>
            </w: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разными частями речи.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289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Слитное и раздельное написание не с разными частями речи.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08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сложных существительных, прилагательных, местоимений.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22.10.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Дефисное написание слов. НЕ и НИ в отрицательных местоимениях.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23.10.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263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Систематизация знаний по орфографии.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24.10.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Систематизация знаний по орфографии.</w:t>
            </w:r>
          </w:p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Комплексная работа, анализ типичных ошибок в контрольной работе.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29.10.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Словарное богатство русского языка.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30.10.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84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 – 31 час (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- 4, диктанты – 1)</w:t>
            </w:r>
          </w:p>
        </w:tc>
      </w:tr>
      <w:tr w:rsidR="002F237D" w:rsidRPr="00E51340" w:rsidTr="005222F2">
        <w:trPr>
          <w:trHeight w:val="434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6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Грамматика: морфология и синтаксис.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Морфологические признаки изученных частей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Грамматика: морфология и синтаксис.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Синтаксический разбор предложений.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3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Речь. Публицистический стиль.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Стили речи. 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Публицистический стиль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Заметка в газету как жанр.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3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Наречие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Какие слова являются наречиями.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Наречие как часть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Как отличить наречие от созвучных форм других частей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Наречия и созвучные формы др. частей речи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Разряды наречий по значению.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Разряды наречий по значению.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наречия в предложении и тексте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27.11.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Слова состояния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Степени сравнения наречий.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Степени сравнения наречий.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03.12.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6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Степени сравнения наречий в сравнении со степ</w:t>
            </w:r>
            <w:proofErr w:type="gramStart"/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равнения имён прилагательных.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04.12.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62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Словообразование наречий.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Словообразование наречий.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06.12.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Словообразование наречий.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10.12.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способы словообразования наречий.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11.12.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Морфологический разбор наречий.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before="100" w:beforeAutospacing="1" w:after="74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Морфемный разбор наречия на основе семантико-словообразовательного анализа.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before="100" w:beforeAutospacing="1" w:after="74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Морфемный разбор наречия.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17.12.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before="100" w:beforeAutospacing="1" w:after="74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Правописание наречий, образованных от существительных и местоимений.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18.12.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before="100" w:beforeAutospacing="1" w:after="74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Правописание наречий, образованных от существительных и местоимений.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19.12.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0EEF" w:rsidRPr="00E51340" w:rsidRDefault="002F237D" w:rsidP="002F237D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Обобщение знаний по пройденным темам. </w:t>
            </w:r>
          </w:p>
          <w:p w:rsidR="002F237D" w:rsidRPr="00E51340" w:rsidRDefault="002F237D" w:rsidP="002F237D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  <w:r w:rsidRPr="00E51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за I полугодие.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before="100" w:beforeAutospacing="1" w:after="74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в наречиях на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-Е.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24.12.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before="100" w:beforeAutospacing="1" w:after="74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типичных ошибок, допущенных в диктанте.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25.12.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before="100" w:beforeAutospacing="1" w:after="74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Рассуждение-размышление.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26.12.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Рассуждение-размышление.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1049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jc w:val="center"/>
              <w:rPr>
                <w:rFonts w:ascii="Calibri" w:eastAsia="Calibri" w:hAnsi="Calibri" w:cs="Times New Roman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 42 часа (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5, диктанты – 1, сочинения – 1, изложение – 1)</w:t>
            </w: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 Н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в наречиях на -О, -Е.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09.01.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rPr>
                <w:rFonts w:ascii="Calibri" w:eastAsia="Calibri" w:hAnsi="Calibri" w:cs="Times New Roman"/>
              </w:rPr>
            </w:pPr>
          </w:p>
        </w:tc>
      </w:tr>
      <w:tr w:rsidR="002F237D" w:rsidRPr="00E51340" w:rsidTr="005222F2">
        <w:trPr>
          <w:trHeight w:val="46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Подготовка к сочинению-рассуждению.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6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Сочинение-рассуждение</w:t>
            </w: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публицистического стиля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6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наречиях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 (е).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6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наречиях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 (е).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6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Буквы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конце наречий после шипящих.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6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Анализ типичных ошибок, допущенных в сочинении.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6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Буквы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-А на конце наречий.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6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Дефис в наречиях.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Дефис в наречиях.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53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 ни в отрицательных наречиях.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 ни в отрицательных наречиях.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 Ь на конце наречий  после шипящих.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before="100" w:beforeAutospacing="1" w:after="66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наречий в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31.01.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Употребление наречий в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Роль наречий в текстах разных стилей.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Систематизация знаний по теме «Наречие»</w:t>
            </w:r>
          </w:p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Диктант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грамматическим заданием по теме.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Произношение наречий.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Произношение наречий. Ударение в наречиях.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обобщение по теме «Наречие».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Анализ типичных ошибок, допущенных в диктанте.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3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Служебные части речи. Предлог.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Предлог как часть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Разряды предлогов.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Морфологический разбор предлога.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Описание состояния человека. Способы выражения «данного» и «нового» во фрагментах со значением состояния человека.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884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Особенности порядка слов в текстах разных типовых значений.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Обратный порядок слов, усиливающий эмоциональность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2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написание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изложения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типу речи </w:t>
            </w:r>
            <w:r w:rsidR="00260EEF"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писание. Состояния человека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производных предлогов.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6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производных предлогов.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производных предлогов.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типичных ошибок, допущенных в изложении.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Произношение предлогов.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05.03.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предлогов в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06.03.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3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Служебные части речи. Союз.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1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Союз как часть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07.03.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1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100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Разряды союзов.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11.03.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1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Сочинительные союзы.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1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Подчинительные союзы.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1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Морфологический разбор союзов.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18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союзов.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3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союзов и омонимичных им слов.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3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союзов в простых предложениях.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3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союзов в сложных предложениях.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2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  - 33 часа (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–2 часа,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контр.раб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1 час, диктанты -1 час, сочинения – 1 час)</w:t>
            </w:r>
          </w:p>
        </w:tc>
      </w:tr>
      <w:tr w:rsidR="002F237D" w:rsidRPr="00E51340" w:rsidTr="005222F2">
        <w:trPr>
          <w:trHeight w:val="51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 по теме «Союз».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1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Систематизация знаний  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по теме «Союз».</w:t>
            </w:r>
          </w:p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18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Анализ типичных ошибок, допущенных в к/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3"/>
        </w:trPr>
        <w:tc>
          <w:tcPr>
            <w:tcW w:w="7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Служебные части речи. Частица.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6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Частица как часть речи.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before="100" w:beforeAutospacing="1" w:after="66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частиц.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частиц.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Правописание частиц НЕ и НИ с отдельными частями речи. 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Частицы и приставки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и НИ.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Правила употребления и написания частиц ЛИ, ЖЕ, БЫ,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-Т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О, -КА.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частиц в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частиц в речи.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частицах.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07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Текст. Описание внешности человека.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9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Сочинение-миниатюра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 типу Описание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Смысловая роль частиц. </w:t>
            </w:r>
            <w:r w:rsidRPr="00E51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Частицы в художественных произведениях.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Произношение предлогов, союзов, частиц.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1"/>
        </w:trPr>
        <w:tc>
          <w:tcPr>
            <w:tcW w:w="73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Служебные части речи. Междометия и звукоподражательные слова.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Междометия как особый разряд слов.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6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функции междометий.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06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125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Семантические разряды междометий.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30.04.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13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Звукоподражательные слова.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264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Звукоподражательные слова.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4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Омонимия слов разных частей речи.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35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Омонимия слов разных частей речи.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30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Переход одной части речи в другую.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3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E51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27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Практикум. Комплексный анализ текста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552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60EEF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Промежуточная аттестация </w:t>
            </w:r>
            <w:r w:rsidR="002F237D" w:rsidRPr="00E51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 форме дик</w:t>
            </w:r>
            <w:r w:rsidRPr="00E51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танта с грамматическим заданием</w:t>
            </w:r>
            <w:r w:rsidR="002F237D" w:rsidRPr="00E51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фонетике  и орфоэпии.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Состав слова и словообразование.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Лексика и фразеология.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типичных ошибок, допущенных в диктанте.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before="100" w:beforeAutospacing="1" w:after="66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по теме «Морфология: самостоятельные части речи».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по теме  «Синтаксис».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по теме  «Орфография».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F237D" w:rsidRPr="00E51340" w:rsidTr="005222F2">
        <w:trPr>
          <w:trHeight w:val="411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6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по теме  «Пунктуация».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52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30.05.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237D" w:rsidRPr="00E51340" w:rsidRDefault="002F237D" w:rsidP="002F2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F237D" w:rsidRPr="00E51340" w:rsidRDefault="002F237D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60EE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51340">
        <w:rPr>
          <w:rFonts w:ascii="Times New Roman" w:eastAsia="Calibri" w:hAnsi="Times New Roman" w:cs="Times New Roman"/>
          <w:b/>
          <w:sz w:val="28"/>
          <w:szCs w:val="28"/>
        </w:rPr>
        <w:t xml:space="preserve">Календарно-тематическое </w:t>
      </w:r>
      <w:r w:rsidR="00D15A36" w:rsidRPr="00E51340">
        <w:rPr>
          <w:rFonts w:ascii="Times New Roman" w:eastAsia="Calibri" w:hAnsi="Times New Roman" w:cs="Times New Roman"/>
          <w:b/>
          <w:sz w:val="28"/>
          <w:szCs w:val="28"/>
        </w:rPr>
        <w:t xml:space="preserve">планирование по русскому языку в </w:t>
      </w:r>
      <w:r w:rsidRPr="00E51340">
        <w:rPr>
          <w:rFonts w:ascii="Times New Roman" w:eastAsia="Calibri" w:hAnsi="Times New Roman" w:cs="Times New Roman"/>
          <w:b/>
          <w:sz w:val="28"/>
          <w:szCs w:val="28"/>
        </w:rPr>
        <w:t xml:space="preserve">8 </w:t>
      </w:r>
      <w:r w:rsidR="00D15A36" w:rsidRPr="00E51340">
        <w:rPr>
          <w:rFonts w:ascii="Times New Roman" w:eastAsia="Calibri" w:hAnsi="Times New Roman" w:cs="Times New Roman"/>
          <w:b/>
          <w:sz w:val="28"/>
          <w:szCs w:val="28"/>
        </w:rPr>
        <w:t>классах</w:t>
      </w:r>
      <w:r w:rsidRPr="00E51340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260EEF" w:rsidRPr="00E51340" w:rsidRDefault="00260EEF" w:rsidP="00260EE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51340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35 недель </w:t>
      </w:r>
      <w:r w:rsidR="00D15A36" w:rsidRPr="00E51340">
        <w:rPr>
          <w:rFonts w:ascii="Times New Roman" w:eastAsia="Calibri" w:hAnsi="Times New Roman" w:cs="Times New Roman"/>
          <w:b/>
          <w:sz w:val="28"/>
          <w:szCs w:val="28"/>
        </w:rPr>
        <w:t>- 3 часа в неделю</w:t>
      </w:r>
    </w:p>
    <w:p w:rsidR="00260EEF" w:rsidRPr="00E51340" w:rsidRDefault="00260EEF" w:rsidP="00260EE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663"/>
        <w:gridCol w:w="1134"/>
        <w:gridCol w:w="751"/>
        <w:gridCol w:w="241"/>
        <w:gridCol w:w="992"/>
      </w:tblGrid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5"/>
                <w:sz w:val="24"/>
                <w:szCs w:val="24"/>
              </w:rPr>
              <w:t>уро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5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</w:t>
            </w: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7"/>
                <w:sz w:val="24"/>
                <w:szCs w:val="24"/>
              </w:rPr>
              <w:t>Тема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Кол-во часов на освоение темы</w:t>
            </w:r>
          </w:p>
        </w:tc>
        <w:tc>
          <w:tcPr>
            <w:tcW w:w="1984" w:type="dxa"/>
            <w:gridSpan w:val="3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D15A36" w:rsidRPr="00E51340" w:rsidTr="005222F2">
        <w:tc>
          <w:tcPr>
            <w:tcW w:w="8506" w:type="dxa"/>
            <w:gridSpan w:val="3"/>
            <w:shd w:val="clear" w:color="auto" w:fill="auto"/>
          </w:tcPr>
          <w:p w:rsidR="00D15A36" w:rsidRPr="00E51340" w:rsidRDefault="00D15A36" w:rsidP="00D15A3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18" w:hanging="401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Всего в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I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четверти 24часа. Из ни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х-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 развитие речи - 5 часов</w:t>
            </w:r>
          </w:p>
          <w:p w:rsidR="00D15A36" w:rsidRPr="00E51340" w:rsidRDefault="00D15A36" w:rsidP="00D15A3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диктанты -1 час   изложения – 1 час</w:t>
            </w:r>
            <w:r w:rsidR="005222F2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сочинения – 1 час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D15A36" w:rsidRPr="00E51340" w:rsidRDefault="00D15A36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2" w:type="dxa"/>
            <w:shd w:val="clear" w:color="auto" w:fill="auto"/>
          </w:tcPr>
          <w:p w:rsidR="00D15A36" w:rsidRPr="00E51340" w:rsidRDefault="00D15A36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260EEF" w:rsidRPr="00E51340" w:rsidTr="005222F2">
        <w:trPr>
          <w:trHeight w:val="449"/>
        </w:trPr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34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язык в се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мье сла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вянских языков.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rPr>
          <w:trHeight w:val="557"/>
        </w:trPr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Орфография и морфология (на основе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в 5—7 классах) – 10 часов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E513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н </w:t>
            </w:r>
            <w:r w:rsidRPr="00E5134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в суф</w:t>
            </w:r>
            <w:r w:rsidRPr="00E5134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фиксах прилага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тельных, причастий и наречий.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E513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н </w:t>
            </w:r>
            <w:r w:rsidRPr="00E5134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и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нн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в суф</w:t>
            </w:r>
            <w:r w:rsidRPr="00E5134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фиксах прилага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тельных, причастий и наречий.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E513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не и ни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 разными частями речи.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E513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не и ни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разными частями речи.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Употребле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ние дефиса.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Слитное,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полуслит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раз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дельное написание наречий и соотносимых с ними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словоформ </w:t>
            </w:r>
            <w:r w:rsidRPr="00E513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других ча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стей  речи.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>Контроль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softHyphen/>
            </w:r>
            <w:r w:rsidR="00D15A36" w:rsidRPr="00E51340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 </w:t>
            </w:r>
            <w:r w:rsidR="00D15A36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знаний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по теме</w:t>
            </w:r>
          </w:p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«Повто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 xml:space="preserve">рение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изученного</w:t>
            </w:r>
            <w:proofErr w:type="gramEnd"/>
            <w:r w:rsidR="00D15A36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>в 5—7 клас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сах».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 xml:space="preserve">Повторение раздела орфография и морфология. </w:t>
            </w:r>
          </w:p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lastRenderedPageBreak/>
              <w:t>Работа над ошибками.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Разновид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речи.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D1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Стили речи.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Типы речи.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rPr>
          <w:trHeight w:val="671"/>
        </w:trPr>
        <w:tc>
          <w:tcPr>
            <w:tcW w:w="10490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Синтаксис и пунктуация - 87 часов</w:t>
            </w:r>
          </w:p>
          <w:p w:rsidR="00260EEF" w:rsidRPr="00E51340" w:rsidRDefault="00260EEF" w:rsidP="00D15A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Словосочетание и предложение как единицы синтаксиса – 7 часов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Словосоче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тание как единица синтаксиса.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словосочетаний.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Синтаксические связи слов в словосочетаниях.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Предложение как единица синтаксиса. </w:t>
            </w:r>
          </w:p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Типы предложений.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и средства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связи пред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ложений в тексте.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rPr>
          <w:trHeight w:val="273"/>
        </w:trPr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Р.Р.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Приемы сжатия текста. Исключение.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D15A3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Р.Р.  Контрольное </w:t>
            </w:r>
            <w:r w:rsidR="00D15A36" w:rsidRPr="00E51340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>и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>зложе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ние публицистического стиля (сжатое).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Простое предложение – 1 час</w:t>
            </w:r>
          </w:p>
        </w:tc>
      </w:tr>
      <w:tr w:rsidR="00260EEF" w:rsidRPr="00E51340" w:rsidTr="005222F2"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tcBorders>
              <w:bottom w:val="single" w:sz="4" w:space="0" w:color="auto"/>
            </w:tcBorders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Простое предло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жение. </w:t>
            </w:r>
          </w:p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Интонация простого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rPr>
          <w:trHeight w:val="577"/>
        </w:trPr>
        <w:tc>
          <w:tcPr>
            <w:tcW w:w="10490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1340" w:rsidRDefault="00260EEF" w:rsidP="00E51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Двусоставное предложение – 16 часов</w:t>
            </w:r>
          </w:p>
          <w:p w:rsidR="00260EEF" w:rsidRPr="00E51340" w:rsidRDefault="00260EEF" w:rsidP="00E51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Главные члены предложения – 6 часов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Подлежа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щее и спо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собы его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выражения.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Сказуемое и способы его выра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жения.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Составное глагольное сказуемое.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Составное именное сказуемое.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</w:t>
            </w:r>
            <w:r w:rsid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выражения составного именного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сказуемого.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18" w:hanging="401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Всего </w:t>
            </w:r>
            <w:r w:rsid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во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II</w:t>
            </w:r>
            <w:r w:rsidR="00E51340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четверти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23 часа 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 развитие речи - 2 часа</w:t>
            </w:r>
            <w:r w:rsidR="00E51340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 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диктанты -2 час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Тире между подлежа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щим и ска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зуемым.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Второстепенные члены предложения 10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опре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делений.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опре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делений.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Приложение.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Знаки препинания при приложении.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50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Обстоя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тельство.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50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обстоятельств.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" w:firstLine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темы «Словосочетание. Синтаксис простого предложения».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E51340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9" w:firstLine="2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 знаний по теме "Словосочетание. Синтаксис простого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предложения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"в</w:t>
            </w:r>
            <w:proofErr w:type="spellEnd"/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форме д</w:t>
            </w:r>
            <w:r w:rsidR="00260EEF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иктант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</w:t>
            </w:r>
            <w:r w:rsidR="00260EEF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 грамматическим заданием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9" w:firstLine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Односоставные предложения – 14 часов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Pr="00E513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Виды одно</w:t>
            </w:r>
            <w:r w:rsidRPr="00E513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составных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Определен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но-личные предложе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Определен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но-личные предложе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ния.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Неопреде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ленно-лич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ные пред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ложения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Неопреде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ленно-лич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ные пред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ложения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но-личные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ния.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34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Безличные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34" w:firstLine="5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Безличные предложения.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3"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Назывные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Обобщение знаний по теме «Простое предложение».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10"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Неполные предложе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ния.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E51340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8" w:firstLine="5"/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Промежуточная аттестация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>за первое полугодие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в форме диктанта с грамматическим заданием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E51340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работа по типичным ошибкам диктанта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Default="00260EEF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8" w:firstLine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Р.Р.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анализ текст</w:t>
            </w:r>
            <w:r w:rsid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разных типов</w:t>
            </w:r>
          </w:p>
          <w:p w:rsidR="00E51340" w:rsidRDefault="00E51340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8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1340" w:rsidRPr="00E51340" w:rsidRDefault="00E51340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8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18" w:hanging="401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Всего в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III</w:t>
            </w:r>
            <w:r w:rsidR="00E51340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четверти   33 часа    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 развитие речи - 6 часов</w:t>
            </w:r>
            <w:r w:rsidR="00E51340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 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диктанты – 1 час</w:t>
            </w:r>
          </w:p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изложения – 2 часа</w:t>
            </w:r>
            <w:r w:rsidR="00E51340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сочинения – 1 час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 xml:space="preserve">Р.Р. Сочинение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 картине А.П. Рябушкина «Мос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softHyphen/>
              <w:t xml:space="preserve">ковская девушка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en-US"/>
              </w:rPr>
              <w:t>XVII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</w:rPr>
              <w:t>века».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E51340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Анализ типичных речевых и грамматических ошибок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  Простое осложненное предложение </w:t>
            </w:r>
            <w:r w:rsidR="00E51340" w:rsidRPr="00E5134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42 </w:t>
            </w:r>
            <w:r w:rsidR="00E51340" w:rsidRPr="00E5134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ч</w:t>
            </w: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Предложения с однородными членами </w:t>
            </w:r>
            <w:r w:rsidR="00E51340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  <w:r w:rsidR="00E51340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однородных членах.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об однородных членах.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"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однородных членах. Одиночные союзы.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rPr>
          <w:trHeight w:val="384"/>
        </w:trPr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3"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однородных членах. Повторяющиеся союзы.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" w:firstLine="1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препинания при однородных членах. Составные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союзы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определения.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"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Неоднородные определения.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9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Обоб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щающие слова при однород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ных членах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5222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препинания при обобщающих словах в предложении.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Р.Р.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Подготовка к изложению. Приемы сжатия текста: упрощение.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rPr>
          <w:trHeight w:val="595"/>
        </w:trPr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5222F2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Р. Р.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Изложение типа текста – рассуждение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( 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>сжатое)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Предложения с обращениями, вводными конструкциями и междометиями – 15 часов</w:t>
            </w:r>
          </w:p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  <w:t>ния с обра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щениями.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  <w:t>ния с обра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щениями.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Предложения 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 вводными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циями.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жения 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 вводными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циями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жения 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 вводными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циями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Портрет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ный очерк.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Общее 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представле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ние о жан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ре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Р.Р. </w:t>
            </w: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Приемы сжатия текста. Обобщение.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Р.Р. Изложе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>ние повествовательного типа (сжатое).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жения 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 вставны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ми конст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рукциями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жения 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 вставны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ми конст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рукциями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" w:firstLin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ния с меж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дометиями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словами </w:t>
            </w:r>
            <w:r w:rsidRPr="00E513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да, нет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9"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Систематизация знаний по теме </w:t>
            </w:r>
            <w:r w:rsidRPr="00E513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«Простое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осложнен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  <w:t>ное пред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ложение»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>Контроль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ный дик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тант по теме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«Простое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>осложнен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softHyphen/>
              <w:t>ное предло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жение»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«Простое осложненное предложение». Работа над ошибками.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 w:firstLine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="00522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«Простое осложненное предложение». Комплекс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 анализ текста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Предложения с обособленными членами – 14 часов</w:t>
            </w:r>
          </w:p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Обособле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  <w:t>ние второ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степенных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членов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ные опре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деления и приложе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ные опре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деления и приложе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ния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ные опре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деления и приложе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обстоятельства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18" w:hanging="401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Всего в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IV</w:t>
            </w:r>
            <w:r w:rsid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четверти - 25 часов 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диктанты – 2 часа</w:t>
            </w:r>
          </w:p>
          <w:p w:rsidR="00260EEF" w:rsidRPr="00E51340" w:rsidRDefault="00260EEF" w:rsidP="00E513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18" w:hanging="401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изложения – 1 час</w:t>
            </w:r>
            <w:r w:rsid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сочинения –  1 час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изложению повествовательного типа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Р.Р.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>Изложе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ние повествовательного типа (сжатое)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обстоятельства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ные обсто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ятельства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Обособленные дополнения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Обособленные дополнения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Р.Р.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Сочинение в жанре портретно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го очерка.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Устное сочинение.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Уточняю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щие члены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Уточняю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щие члены 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E5134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ния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1D187D" w:rsidP="001D187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Контроль знаний </w:t>
            </w:r>
            <w:r w:rsidR="00260EEF" w:rsidRPr="00E51340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по теме </w:t>
            </w:r>
            <w:r w:rsidR="00260EEF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«Пред</w:t>
            </w:r>
            <w:r w:rsidR="00260EEF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>ложения с обособ</w:t>
            </w:r>
            <w:r w:rsidR="00260EEF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 xml:space="preserve">ленными </w:t>
            </w:r>
            <w:r w:rsidR="00260EEF" w:rsidRPr="00E51340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>и уточняю</w:t>
            </w:r>
            <w:r w:rsidR="00260EEF" w:rsidRPr="00E51340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softHyphen/>
            </w:r>
            <w:r w:rsidR="00260EEF" w:rsidRPr="00E51340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>щими чле</w:t>
            </w:r>
            <w:r w:rsidR="00260EEF" w:rsidRPr="00E51340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softHyphen/>
            </w:r>
            <w:r w:rsidR="00260EEF" w:rsidRPr="00E51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нами»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>Работа над ошибками.</w:t>
            </w:r>
          </w:p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>Выявление проблемных зон.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iCs/>
                <w:spacing w:val="-11"/>
                <w:sz w:val="24"/>
                <w:szCs w:val="24"/>
              </w:rPr>
              <w:t>Прямая и</w:t>
            </w:r>
            <w:r w:rsidR="001D187D">
              <w:rPr>
                <w:rFonts w:ascii="Times New Roman" w:eastAsia="Times New Roman" w:hAnsi="Times New Roman" w:cs="Times New Roman"/>
                <w:b/>
                <w:bCs/>
                <w:iCs/>
                <w:spacing w:val="-11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iCs/>
                <w:spacing w:val="-11"/>
                <w:sz w:val="24"/>
                <w:szCs w:val="24"/>
              </w:rPr>
              <w:t>косвенная</w:t>
            </w:r>
            <w:r w:rsidR="001D187D">
              <w:rPr>
                <w:rFonts w:ascii="Times New Roman" w:eastAsia="Times New Roman" w:hAnsi="Times New Roman" w:cs="Times New Roman"/>
                <w:b/>
                <w:bCs/>
                <w:iCs/>
                <w:spacing w:val="-11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bCs/>
                <w:iCs/>
                <w:spacing w:val="-11"/>
                <w:sz w:val="24"/>
                <w:szCs w:val="24"/>
              </w:rPr>
              <w:t xml:space="preserve"> речь – 8 часов</w:t>
            </w:r>
          </w:p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Прямая и косвен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ная речь. Способы передачи </w:t>
            </w:r>
            <w:r w:rsidRPr="00E513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чужой речи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78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в предложениях с прямой речью.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в предложениях с косвенной речью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78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препинания в предложениях с косвенной речью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наки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препинания при диалоге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Цита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ты и их оформ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ление </w:t>
            </w:r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на письме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Промежуточная аттестация за курс 8 класса в форме сжатого изложения.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rPr>
          <w:trHeight w:val="413"/>
        </w:trPr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 навыков сжатия текста. Работа над ошибками.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10490" w:type="dxa"/>
            <w:gridSpan w:val="6"/>
            <w:shd w:val="clear" w:color="auto" w:fill="auto"/>
          </w:tcPr>
          <w:p w:rsidR="00260EEF" w:rsidRPr="001D187D" w:rsidRDefault="00260EEF" w:rsidP="001D187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r w:rsidR="001D18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ученного</w:t>
            </w:r>
            <w:proofErr w:type="gramEnd"/>
            <w:r w:rsidR="001D18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5-8 классах – 6часов</w:t>
            </w: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и об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общение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 5—8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клас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сах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 Орфография и морфология.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и об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общение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5—8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клас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сах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 Словосочетание. Простое двусоставное предложение.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и об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общение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5—8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клас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сах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 Односоставные предложения.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и об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общение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 5—8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клас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сах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 Простое осложненное предложение. Предложения с однородными членами. СР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и об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общение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 5—8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клас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сах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Предложения с вставными конструкциями. 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0EEF" w:rsidRPr="00E51340" w:rsidTr="005222F2">
        <w:tc>
          <w:tcPr>
            <w:tcW w:w="709" w:type="dxa"/>
            <w:shd w:val="clear" w:color="auto" w:fill="auto"/>
          </w:tcPr>
          <w:p w:rsidR="00260EEF" w:rsidRPr="00E51340" w:rsidRDefault="00260EEF" w:rsidP="00A1047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и об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общение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 5—8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клас</w:t>
            </w:r>
            <w:r w:rsidRPr="00E5134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softHyphen/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сах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 Предложения с обособленными членами.</w:t>
            </w:r>
          </w:p>
        </w:tc>
        <w:tc>
          <w:tcPr>
            <w:tcW w:w="1134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shd w:val="clear" w:color="auto" w:fill="auto"/>
          </w:tcPr>
          <w:p w:rsidR="00260EEF" w:rsidRPr="00E51340" w:rsidRDefault="00260EEF" w:rsidP="0026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60EEF" w:rsidRPr="00E51340" w:rsidRDefault="00260EEF" w:rsidP="00260E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0EEF" w:rsidRPr="00E51340" w:rsidRDefault="00260EEF" w:rsidP="00260E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0EEF" w:rsidRDefault="00260EEF" w:rsidP="001D18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1340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</w:t>
      </w:r>
      <w:r w:rsidR="001D187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</w:t>
      </w:r>
    </w:p>
    <w:p w:rsidR="001D187D" w:rsidRDefault="001D187D" w:rsidP="001D18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D187D" w:rsidRDefault="00260EEF" w:rsidP="00260E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513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Календарно</w:t>
      </w:r>
      <w:r w:rsidRPr="00E51340">
        <w:rPr>
          <w:rFonts w:ascii="Times New Roman" w:eastAsia="Times New Roman" w:hAnsi="Times New Roman" w:cs="Times New Roman"/>
          <w:b/>
          <w:sz w:val="28"/>
          <w:szCs w:val="28"/>
        </w:rPr>
        <w:t xml:space="preserve">-тематическое планирование по предмету « Русский язык» </w:t>
      </w:r>
    </w:p>
    <w:p w:rsidR="005222F2" w:rsidRDefault="001D187D" w:rsidP="00260E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9 классе -3часа в неделю</w:t>
      </w:r>
    </w:p>
    <w:p w:rsidR="001D187D" w:rsidRDefault="001D187D" w:rsidP="00260E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</w:t>
      </w:r>
    </w:p>
    <w:p w:rsidR="00260EEF" w:rsidRPr="00E51340" w:rsidRDefault="005222F2" w:rsidP="00260EE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</w:t>
      </w:r>
      <w:r w:rsidR="001D187D">
        <w:rPr>
          <w:rFonts w:ascii="Times New Roman" w:eastAsia="Times New Roman" w:hAnsi="Times New Roman" w:cs="Times New Roman"/>
          <w:b/>
        </w:rPr>
        <w:t xml:space="preserve">          </w:t>
      </w:r>
      <w:r w:rsidR="00260EEF" w:rsidRPr="00E51340">
        <w:rPr>
          <w:rFonts w:ascii="Times New Roman" w:eastAsia="Times New Roman" w:hAnsi="Times New Roman" w:cs="Times New Roman"/>
          <w:b/>
        </w:rPr>
        <w:t xml:space="preserve">       </w:t>
      </w:r>
      <w:r w:rsidR="001D187D">
        <w:rPr>
          <w:rFonts w:ascii="Times New Roman" w:eastAsia="Times New Roman" w:hAnsi="Times New Roman" w:cs="Times New Roman"/>
          <w:b/>
        </w:rPr>
        <w:t xml:space="preserve">               </w:t>
      </w:r>
    </w:p>
    <w:tbl>
      <w:tblPr>
        <w:tblStyle w:val="a5"/>
        <w:tblW w:w="12876" w:type="dxa"/>
        <w:tblInd w:w="-34" w:type="dxa"/>
        <w:tblLook w:val="04A0" w:firstRow="1" w:lastRow="0" w:firstColumn="1" w:lastColumn="0" w:noHBand="0" w:noVBand="1"/>
      </w:tblPr>
      <w:tblGrid>
        <w:gridCol w:w="851"/>
        <w:gridCol w:w="6379"/>
        <w:gridCol w:w="1590"/>
        <w:gridCol w:w="813"/>
        <w:gridCol w:w="23"/>
        <w:gridCol w:w="789"/>
        <w:gridCol w:w="827"/>
        <w:gridCol w:w="815"/>
        <w:gridCol w:w="789"/>
      </w:tblGrid>
      <w:tr w:rsidR="005222F2" w:rsidRPr="00E51340" w:rsidTr="005222F2">
        <w:trPr>
          <w:gridAfter w:val="3"/>
          <w:wAfter w:w="2431" w:type="dxa"/>
          <w:trHeight w:val="680"/>
        </w:trPr>
        <w:tc>
          <w:tcPr>
            <w:tcW w:w="10445" w:type="dxa"/>
            <w:gridSpan w:val="6"/>
          </w:tcPr>
          <w:p w:rsidR="005222F2" w:rsidRPr="005222F2" w:rsidRDefault="005222F2" w:rsidP="005222F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51340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n-US"/>
              </w:rPr>
              <w:t>I</w:t>
            </w:r>
            <w:r w:rsidRPr="00E51340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четверть --- </w:t>
            </w:r>
            <w:r w:rsidRPr="00E51340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27 </w:t>
            </w:r>
            <w:r w:rsidRPr="00E51340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часов (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Диктант -1;  РР -6; изложение – 1, сочинение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– 1, тест-1)</w:t>
            </w:r>
            <w:bookmarkStart w:id="32" w:name="_GoBack"/>
            <w:bookmarkEnd w:id="32"/>
          </w:p>
        </w:tc>
      </w:tr>
      <w:tr w:rsidR="001D187D" w:rsidRPr="00E51340" w:rsidTr="001D187D">
        <w:trPr>
          <w:gridAfter w:val="3"/>
          <w:wAfter w:w="2431" w:type="dxa"/>
          <w:trHeight w:val="680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</w:rPr>
            </w:pPr>
            <w:r w:rsidRPr="00E51340">
              <w:rPr>
                <w:rFonts w:ascii="Times New Roman" w:hAnsi="Times New Roman" w:cs="Times New Roman"/>
              </w:rPr>
              <w:t xml:space="preserve">                               </w:t>
            </w:r>
          </w:p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Тема урока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1625" w:type="dxa"/>
            <w:gridSpan w:val="3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Дата</w:t>
            </w:r>
          </w:p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    </w:t>
            </w:r>
            <w:r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D187D" w:rsidRPr="00E51340" w:rsidTr="001D187D">
        <w:trPr>
          <w:gridAfter w:val="3"/>
          <w:wAfter w:w="2431" w:type="dxa"/>
          <w:trHeight w:val="824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</w:rPr>
            </w:pPr>
            <w:r w:rsidRPr="00E5134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9" w:type="dxa"/>
          </w:tcPr>
          <w:p w:rsidR="001D187D" w:rsidRPr="001D187D" w:rsidRDefault="001D187D" w:rsidP="00260EE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87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ведение.</w:t>
            </w:r>
            <w:r w:rsidRPr="001D187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D187D" w:rsidRPr="001D187D" w:rsidRDefault="001D187D" w:rsidP="001D187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- национальный язык русского народа. Отражение в языке культуры и истории народа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</w:rPr>
            </w:pPr>
            <w:r w:rsidRPr="00E5134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427"/>
        </w:trPr>
        <w:tc>
          <w:tcPr>
            <w:tcW w:w="7230" w:type="dxa"/>
            <w:gridSpan w:val="2"/>
          </w:tcPr>
          <w:p w:rsidR="001D187D" w:rsidRPr="00E51340" w:rsidRDefault="001D187D" w:rsidP="00260EEF">
            <w:pPr>
              <w:jc w:val="center"/>
              <w:rPr>
                <w:rFonts w:ascii="Times New Roman" w:hAnsi="Times New Roman" w:cs="Times New Roman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ЯЗЫК. ПРАВОПИСАНИЕ. КУЛЬТУРА РЕЧИ. ПОВТОРЕНИЕ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color w:val="000000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в 5- 8 КЛАССАХ </w:t>
            </w:r>
            <w:r w:rsidRPr="00E51340">
              <w:rPr>
                <w:rFonts w:ascii="Times New Roman" w:hAnsi="Times New Roman" w:cs="Times New Roman"/>
                <w:b/>
                <w:color w:val="000000"/>
              </w:rPr>
              <w:t xml:space="preserve">                             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</w:rPr>
              <w:t>9 ч</w:t>
            </w:r>
            <w:r w:rsidRPr="00E51340">
              <w:rPr>
                <w:rFonts w:ascii="Times New Roman" w:hAnsi="Times New Roman" w:cs="Times New Roman"/>
                <w:b/>
                <w:color w:val="000000"/>
              </w:rPr>
              <w:t>асов</w:t>
            </w:r>
          </w:p>
          <w:p w:rsidR="001D187D" w:rsidRPr="00E51340" w:rsidRDefault="001D187D" w:rsidP="00260E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gridSpan w:val="3"/>
          </w:tcPr>
          <w:p w:rsidR="001D187D" w:rsidRPr="00E51340" w:rsidRDefault="001D187D" w:rsidP="00260E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Повторение. Фонетика. Орфоэпия. Графика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Повторение. Лексика. Лексическое значение слова.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Повторение. Лексика и фразеология.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  <w:trHeight w:val="338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Повторение.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Морфемика</w:t>
            </w:r>
            <w:proofErr w:type="spellEnd"/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  <w:trHeight w:val="338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Повторение. Словообразование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  <w:trHeight w:val="427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Текст. Стили речи. Художественный    стиль речи.</w:t>
            </w: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8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Морфология и синтаксис.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9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10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Систематизация сведений по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морфемике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морфологии, орфографии.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Тест.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Текст. Стили речи. Публицистический стиль речи.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12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текста: подготовка к диктанту.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13</w:t>
            </w:r>
          </w:p>
        </w:tc>
        <w:tc>
          <w:tcPr>
            <w:tcW w:w="6379" w:type="dxa"/>
          </w:tcPr>
          <w:p w:rsidR="001D187D" w:rsidRPr="00E51340" w:rsidRDefault="001D187D" w:rsidP="001D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</w:t>
            </w:r>
            <w:r w:rsidR="002824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знаний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по теме «Обобщение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в 5—8 классах»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  <w:trHeight w:val="42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14</w:t>
            </w:r>
          </w:p>
        </w:tc>
        <w:tc>
          <w:tcPr>
            <w:tcW w:w="6379" w:type="dxa"/>
          </w:tcPr>
          <w:p w:rsidR="001D187D" w:rsidRPr="00E51340" w:rsidRDefault="001D187D" w:rsidP="001D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типичных ошибок диктанта.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Работа над ошибками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  <w:trHeight w:val="332"/>
        </w:trPr>
        <w:tc>
          <w:tcPr>
            <w:tcW w:w="7230" w:type="dxa"/>
            <w:gridSpan w:val="2"/>
          </w:tcPr>
          <w:p w:rsidR="001D187D" w:rsidRPr="001D187D" w:rsidRDefault="001D187D" w:rsidP="00260EEF">
            <w:pPr>
              <w:rPr>
                <w:rFonts w:ascii="Times New Roman" w:hAnsi="Times New Roman" w:cs="Times New Roman"/>
                <w:b/>
              </w:rPr>
            </w:pPr>
            <w:r w:rsidRPr="00E51340">
              <w:rPr>
                <w:b/>
                <w:color w:val="000000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СИНТАКСИС И ПУНКТУАЦИЯ.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СЛОЖНОЕ ПРЕДЛОЖЕНИЕ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</w:t>
            </w:r>
          </w:p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</w:p>
        </w:tc>
        <w:tc>
          <w:tcPr>
            <w:tcW w:w="1625" w:type="dxa"/>
            <w:gridSpan w:val="3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  <w:trHeight w:val="48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15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 речи. Рассуждение-доказательство. Тезис. Способы формулирования тезиса</w:t>
            </w:r>
          </w:p>
        </w:tc>
        <w:tc>
          <w:tcPr>
            <w:tcW w:w="1590" w:type="dxa"/>
          </w:tcPr>
          <w:p w:rsidR="001D187D" w:rsidRPr="00E51340" w:rsidRDefault="001D187D" w:rsidP="00260EEF">
            <w:r w:rsidRPr="00E51340"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16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 сложном предложении</w:t>
            </w:r>
          </w:p>
        </w:tc>
        <w:tc>
          <w:tcPr>
            <w:tcW w:w="1590" w:type="dxa"/>
          </w:tcPr>
          <w:p w:rsidR="001D187D" w:rsidRPr="00E51340" w:rsidRDefault="001D187D" w:rsidP="00260EEF">
            <w:r w:rsidRPr="00E51340"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 сложного</w:t>
            </w:r>
            <w:r w:rsidRPr="00E51340">
              <w:rPr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предложения и средства связи между его</w:t>
            </w:r>
            <w:r w:rsidRPr="00E51340">
              <w:rPr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частями</w:t>
            </w:r>
          </w:p>
        </w:tc>
        <w:tc>
          <w:tcPr>
            <w:tcW w:w="1590" w:type="dxa"/>
          </w:tcPr>
          <w:p w:rsidR="001D187D" w:rsidRPr="00E51340" w:rsidRDefault="001D187D" w:rsidP="00260EEF">
            <w:r w:rsidRPr="00E51340"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18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Средства связи между</w:t>
            </w:r>
            <w:r w:rsidRPr="00E51340">
              <w:rPr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частями сложного предложения: </w:t>
            </w:r>
            <w:proofErr w:type="spell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союзие</w:t>
            </w:r>
            <w:proofErr w:type="spell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бессоюзие, интонация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lang w:val="en-US"/>
              </w:rPr>
            </w:pPr>
            <w:r w:rsidRPr="00E51340">
              <w:rPr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19</w:t>
            </w:r>
          </w:p>
        </w:tc>
        <w:tc>
          <w:tcPr>
            <w:tcW w:w="6379" w:type="dxa"/>
          </w:tcPr>
          <w:p w:rsidR="001D187D" w:rsidRPr="001D187D" w:rsidRDefault="001D187D" w:rsidP="001D1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Текст.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Комплексный анализ текста </w:t>
            </w: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художественного стиля. </w:t>
            </w:r>
            <w:r w:rsidRPr="00E513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Обучение сочинению-</w:t>
            </w: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рассуждению по фрагменту текста. Тезис. Аргументы. Вывод.</w:t>
            </w:r>
          </w:p>
        </w:tc>
        <w:tc>
          <w:tcPr>
            <w:tcW w:w="1590" w:type="dxa"/>
          </w:tcPr>
          <w:p w:rsidR="001D187D" w:rsidRPr="00E51340" w:rsidRDefault="001D187D" w:rsidP="00260EEF">
            <w:r w:rsidRPr="00E51340"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20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Сочинение-</w:t>
            </w: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рассуждение по фрагменту текста.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lang w:val="en-US"/>
              </w:rPr>
            </w:pPr>
            <w:r w:rsidRPr="00E51340">
              <w:rPr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/>
        </w:tc>
        <w:tc>
          <w:tcPr>
            <w:tcW w:w="789" w:type="dxa"/>
          </w:tcPr>
          <w:p w:rsidR="001D187D" w:rsidRPr="00E51340" w:rsidRDefault="001D187D" w:rsidP="00260EEF"/>
        </w:tc>
      </w:tr>
      <w:tr w:rsidR="001D187D" w:rsidRPr="00E51340" w:rsidTr="001D187D">
        <w:trPr>
          <w:gridAfter w:val="3"/>
          <w:wAfter w:w="2431" w:type="dxa"/>
          <w:trHeight w:val="435"/>
        </w:trPr>
        <w:tc>
          <w:tcPr>
            <w:tcW w:w="10445" w:type="dxa"/>
            <w:gridSpan w:val="6"/>
          </w:tcPr>
          <w:p w:rsidR="001D187D" w:rsidRPr="00E51340" w:rsidRDefault="001D187D" w:rsidP="00260EEF">
            <w:r w:rsidRPr="00E51340">
              <w:rPr>
                <w:b/>
                <w:color w:val="000000"/>
                <w:sz w:val="28"/>
                <w:szCs w:val="28"/>
              </w:rPr>
              <w:t xml:space="preserve">             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Сложносочиненное предложение </w:t>
            </w: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21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Строение сложносочиненного предложения и средства связи</w:t>
            </w:r>
            <w:r w:rsidRPr="00E51340">
              <w:rPr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 простыми</w:t>
            </w:r>
            <w:r w:rsidRPr="00E51340">
              <w:rPr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предложениями в его составе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22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Союзная связь между частями ССП. Сочинительные союзы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23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РР Анализ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сочинения рассуждения.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Совершенствование  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написанного</w:t>
            </w:r>
            <w:proofErr w:type="gramEnd"/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Сложносочиненные</w:t>
            </w:r>
            <w:r w:rsidRPr="00E51340">
              <w:rPr>
                <w:color w:val="00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предложения, знаки</w:t>
            </w:r>
            <w:r w:rsidRPr="00E51340">
              <w:rPr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препинания в них.</w:t>
            </w:r>
            <w:r w:rsidRPr="00E51340">
              <w:rPr>
                <w:color w:val="00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Смысловые отношения</w:t>
            </w:r>
          </w:p>
          <w:p w:rsidR="001D187D" w:rsidRPr="00E51340" w:rsidRDefault="001D187D" w:rsidP="00260EEF">
            <w:pPr>
              <w:rPr>
                <w:color w:val="FF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 частями. ССП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со значением перечисления и последовательности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25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ССП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со значением перечисления и последовательности с соединительными союзами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26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Отсутствие запятой в ССП с общим второстепенным членом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27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eastAsia="Calibri"/>
                <w:b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Сжатое изложение</w:t>
            </w:r>
            <w:r w:rsidRPr="00E51340">
              <w:rPr>
                <w:rFonts w:eastAsia="Calibri"/>
                <w:sz w:val="24"/>
                <w:szCs w:val="24"/>
              </w:rPr>
              <w:t xml:space="preserve">: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практикум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сжатию </w:t>
            </w:r>
            <w:r w:rsidRPr="00E51340">
              <w:rPr>
                <w:color w:val="000000"/>
                <w:sz w:val="24"/>
                <w:szCs w:val="24"/>
              </w:rPr>
              <w:t xml:space="preserve">открытого </w:t>
            </w: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>текста публицистического стиля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427"/>
        </w:trPr>
        <w:tc>
          <w:tcPr>
            <w:tcW w:w="10445" w:type="dxa"/>
            <w:gridSpan w:val="6"/>
          </w:tcPr>
          <w:p w:rsidR="001D187D" w:rsidRPr="001D187D" w:rsidRDefault="001D187D" w:rsidP="001D187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II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четверть  -22 час</w:t>
            </w:r>
            <w:r w:rsidRPr="00E51340">
              <w:rPr>
                <w:b/>
                <w:color w:val="000000"/>
                <w:sz w:val="24"/>
                <w:szCs w:val="24"/>
              </w:rPr>
              <w:t>: (  РР  - 6;  с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очинение  – 1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 </w:t>
            </w:r>
            <w:r w:rsidRPr="00E51340">
              <w:rPr>
                <w:b/>
                <w:color w:val="000000"/>
                <w:sz w:val="24"/>
                <w:szCs w:val="24"/>
              </w:rPr>
              <w:t>тест – 1;  и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зложение – 1)</w:t>
            </w: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ССП со значением прот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вопоставления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ССП с противительными союзами. Пунктуация в ССП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РР С</w:t>
            </w:r>
            <w:r w:rsidRPr="00E51340">
              <w:rPr>
                <w:b/>
                <w:sz w:val="24"/>
                <w:szCs w:val="24"/>
              </w:rPr>
              <w:t xml:space="preserve">жатое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изложение.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ССП со значением чередования или взаимоисключения.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color w:val="000000"/>
                <w:sz w:val="24"/>
                <w:szCs w:val="24"/>
              </w:rPr>
            </w:pPr>
            <w:r w:rsidRPr="00E51340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ССП с разделительными союзами. Пунктуация в ССП.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color w:val="000000"/>
                <w:sz w:val="24"/>
                <w:szCs w:val="24"/>
              </w:rPr>
            </w:pPr>
            <w:r w:rsidRPr="00E51340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</w:t>
            </w:r>
            <w:r w:rsidRPr="00E51340">
              <w:rPr>
                <w:sz w:val="24"/>
                <w:szCs w:val="24"/>
              </w:rPr>
              <w:t xml:space="preserve"> сжатого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изложения.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 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написанного</w:t>
            </w:r>
            <w:proofErr w:type="gramEnd"/>
          </w:p>
        </w:tc>
        <w:tc>
          <w:tcPr>
            <w:tcW w:w="1590" w:type="dxa"/>
          </w:tcPr>
          <w:p w:rsidR="001D187D" w:rsidRPr="001D187D" w:rsidRDefault="001D187D" w:rsidP="00260EEF">
            <w:pPr>
              <w:rPr>
                <w:sz w:val="24"/>
                <w:szCs w:val="24"/>
              </w:rPr>
            </w:pPr>
            <w:r w:rsidRPr="001D187D">
              <w:rPr>
                <w:sz w:val="24"/>
                <w:szCs w:val="24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color w:val="000000"/>
                <w:sz w:val="24"/>
                <w:szCs w:val="24"/>
              </w:rPr>
            </w:pPr>
            <w:r w:rsidRPr="00E51340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разбор сложносочинённого предложения. Конструирование ССП по схемам.</w:t>
            </w:r>
          </w:p>
        </w:tc>
        <w:tc>
          <w:tcPr>
            <w:tcW w:w="1590" w:type="dxa"/>
          </w:tcPr>
          <w:p w:rsidR="001D187D" w:rsidRPr="001D187D" w:rsidRDefault="001D187D" w:rsidP="00260EEF">
            <w:pPr>
              <w:rPr>
                <w:sz w:val="24"/>
                <w:szCs w:val="24"/>
              </w:rPr>
            </w:pPr>
            <w:r w:rsidRPr="001D187D">
              <w:rPr>
                <w:sz w:val="24"/>
                <w:szCs w:val="24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color w:val="000000"/>
                <w:sz w:val="24"/>
                <w:szCs w:val="24"/>
              </w:rPr>
            </w:pPr>
            <w:r w:rsidRPr="00E51340">
              <w:rPr>
                <w:color w:val="000000"/>
                <w:sz w:val="24"/>
                <w:szCs w:val="24"/>
              </w:rPr>
              <w:t xml:space="preserve"> 35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Сложносочинённые предложения в тексте. Изобразительная роль СПП.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325"/>
        </w:trPr>
        <w:tc>
          <w:tcPr>
            <w:tcW w:w="10445" w:type="dxa"/>
            <w:gridSpan w:val="6"/>
          </w:tcPr>
          <w:p w:rsidR="001D187D" w:rsidRPr="001D187D" w:rsidRDefault="001D187D" w:rsidP="00260EEF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          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Сложноподчиненное предложение</w:t>
            </w:r>
            <w:r w:rsidRPr="00E51340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  <w:t xml:space="preserve">  </w:t>
            </w: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10445" w:type="dxa"/>
            <w:gridSpan w:val="6"/>
          </w:tcPr>
          <w:p w:rsidR="001D187D" w:rsidRPr="00E51340" w:rsidRDefault="001D187D" w:rsidP="00260EEF">
            <w:pPr>
              <w:rPr>
                <w:b/>
                <w:color w:val="000000"/>
                <w:sz w:val="28"/>
                <w:szCs w:val="28"/>
              </w:rPr>
            </w:pPr>
            <w:r w:rsidRPr="00E51340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Сложноподчиненное предложение с одной придаточной частью -29часов</w:t>
            </w: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color w:val="000000"/>
                <w:sz w:val="24"/>
                <w:szCs w:val="24"/>
              </w:rPr>
            </w:pPr>
            <w:r w:rsidRPr="00E51340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 сложноподчинённом предложении.  Строение СПП.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1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color w:val="000000"/>
                <w:sz w:val="24"/>
                <w:szCs w:val="24"/>
              </w:rPr>
            </w:pPr>
            <w:r w:rsidRPr="00E51340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Подчинительные союзы и союзные слова.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Подчинительная и сочинительная связь в сложном предложении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сложноподчиненных предложений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Научный стиль речи. Составление речевого высказывания на лингвистическую тему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tabs>
                <w:tab w:val="left" w:pos="30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различных стилей речи в художественных произведениях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сложноподчиненных предложений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46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разбор сложноподчиненного предложения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359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определительными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383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Сложно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определительными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383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379" w:type="dxa"/>
          </w:tcPr>
          <w:p w:rsidR="001D187D" w:rsidRPr="00282474" w:rsidRDefault="00282474" w:rsidP="0028247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РР</w:t>
            </w:r>
            <w:r w:rsidR="001D187D"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Обучающее</w:t>
            </w:r>
            <w:proofErr w:type="spellEnd"/>
            <w:r w:rsidR="001D187D"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D187D"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сочинение-рассуждение</w:t>
            </w:r>
            <w:r w:rsidR="001D187D"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нравственно</w:t>
            </w:r>
            <w:r w:rsidR="001D187D"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D187D"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этическую тему. Тезис, аргументы, вывод.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Сочинение-рассуждение на нравственно</w:t>
            </w: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этическую тему.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282474">
        <w:trPr>
          <w:gridAfter w:val="3"/>
          <w:wAfter w:w="2431" w:type="dxa"/>
          <w:trHeight w:val="689"/>
        </w:trPr>
        <w:tc>
          <w:tcPr>
            <w:tcW w:w="851" w:type="dxa"/>
            <w:tcBorders>
              <w:bottom w:val="single" w:sz="4" w:space="0" w:color="auto"/>
            </w:tcBorders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Анализ  сочинения. Совершенствование </w:t>
            </w:r>
            <w:proofErr w:type="gramStart"/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написанного</w:t>
            </w:r>
            <w:proofErr w:type="gramEnd"/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Абзацирование</w:t>
            </w:r>
            <w:proofErr w:type="spellEnd"/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текста сочинения.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25" w:type="dxa"/>
            <w:gridSpan w:val="3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04"/>
        </w:trPr>
        <w:tc>
          <w:tcPr>
            <w:tcW w:w="10445" w:type="dxa"/>
            <w:gridSpan w:val="6"/>
          </w:tcPr>
          <w:p w:rsidR="001D187D" w:rsidRPr="00282474" w:rsidRDefault="00282474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1D187D"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D187D" w:rsidRPr="00E513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="001D187D"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четверть  - 30 часов:</w:t>
            </w:r>
            <w:r w:rsidR="001D187D"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D187D"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1D187D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иктантов – 1; РР -3</w:t>
            </w:r>
            <w:r w:rsidR="001D187D"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  <w:r w:rsidR="001D187D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D187D"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сочинений -1; </w:t>
            </w:r>
            <w:r w:rsidR="001D187D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</w:t>
            </w:r>
            <w:r w:rsidR="001D187D"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естов -2)</w:t>
            </w: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изъяснительными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изъяснительными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Сжатое изложение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текста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публицистического стиля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определительными и изъяснительными. Контрольный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Анализ  изложения. Совершенствование </w:t>
            </w:r>
            <w:proofErr w:type="gramStart"/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написанного</w:t>
            </w:r>
            <w:proofErr w:type="gramEnd"/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обстоятельственными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307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места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75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Сложноподчиненные предложения</w:t>
            </w:r>
          </w:p>
          <w:p w:rsidR="001D187D" w:rsidRPr="00E51340" w:rsidRDefault="001D187D" w:rsidP="00260EE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времени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75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образа действия и степени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696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цели и условия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726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причины и следствия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716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уступительными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сложноподчиненных и сложносочиненных предложениях.</w:t>
            </w:r>
          </w:p>
          <w:p w:rsidR="001D187D" w:rsidRPr="00E51340" w:rsidRDefault="001D187D" w:rsidP="00260E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6379" w:type="dxa"/>
          </w:tcPr>
          <w:p w:rsidR="001D187D" w:rsidRPr="00E51340" w:rsidRDefault="00282474" w:rsidP="00282474">
            <w:pPr>
              <w:ind w:lef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знаний</w:t>
            </w:r>
            <w:r w:rsidR="001D187D" w:rsidRPr="00E513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по теме «Сложносочинен</w:t>
            </w:r>
            <w:r w:rsidR="001D187D"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ные и сложноподчиненные предложения»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6379" w:type="dxa"/>
          </w:tcPr>
          <w:p w:rsidR="001D187D" w:rsidRPr="00E51340" w:rsidRDefault="00282474" w:rsidP="00282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знаний о видах придаточных </w:t>
            </w:r>
            <w:r w:rsidR="001D187D"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типичных ошибок </w:t>
            </w:r>
            <w:r w:rsidR="001D187D" w:rsidRPr="00E513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диктанта.  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282474">
        <w:trPr>
          <w:gridAfter w:val="3"/>
          <w:wAfter w:w="2431" w:type="dxa"/>
          <w:trHeight w:val="373"/>
        </w:trPr>
        <w:tc>
          <w:tcPr>
            <w:tcW w:w="10445" w:type="dxa"/>
            <w:gridSpan w:val="6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ложноподчиненное предложение с несколькими придаточными </w:t>
            </w: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Сложноподчиненное предложение с несколькими придаточными.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Последовательное подчинение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придаточных</w:t>
            </w:r>
            <w:proofErr w:type="gramEnd"/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Пунктуация в с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ложноподчиненных предложениях с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последовательным подчинением  придаточных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Сложноподчиненное предложение с несколькими придаточными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 Однородное соподчинение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Пунктуация в с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ложноподчиненных предложениях с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однородным соподчинением  придаточных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Сложноподчиненное предложение с несколькими придаточными.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Неоднородное соподчинение (параллельное)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Построение и упот</w:t>
            </w:r>
            <w:r w:rsidR="0028247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ебление в речи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сложноподчиненных предложений с несколькими придаточными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Сложноподчиненное предложение с несколькими придаточными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 Практикум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87"/>
        </w:trPr>
        <w:tc>
          <w:tcPr>
            <w:tcW w:w="10445" w:type="dxa"/>
            <w:gridSpan w:val="6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                       </w:t>
            </w:r>
          </w:p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Бессоюзное сложное предложение    9 часов</w:t>
            </w: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 б</w:t>
            </w:r>
            <w:r w:rsidR="0028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ессоюзном сложно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предложении. Бессоюзная связь. Строение БСП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Значения БСП. Интонация БСП и знаки препинания в них. Схемы БСП.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Бессоюзные сложные предложения: смысловые отношения между частями. БСП со значением перечисления</w:t>
            </w:r>
            <w:r w:rsidRPr="00E5134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. 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Запятая и точка с запятой между частями БСП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282474">
        <w:trPr>
          <w:gridAfter w:val="3"/>
          <w:wAfter w:w="2431" w:type="dxa"/>
          <w:trHeight w:val="583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Синонимия бессоюзных и сложносочиненных предложений.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  <w:lang w:val="en-US"/>
              </w:rPr>
            </w:pPr>
            <w:r w:rsidRPr="00E5134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282474">
        <w:trPr>
          <w:gridAfter w:val="3"/>
          <w:wAfter w:w="2431" w:type="dxa"/>
          <w:trHeight w:val="583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tabs>
                <w:tab w:val="left" w:pos="975"/>
              </w:tabs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Бессоюзные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сложные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со значением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причины,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пояснения,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дополнения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. Двоеточие между частями БСП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13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421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Бессоюзные</w:t>
            </w:r>
            <w:r w:rsidRPr="00E51340">
              <w:rPr>
                <w:sz w:val="24"/>
                <w:szCs w:val="24"/>
              </w:rPr>
              <w:t xml:space="preserve"> </w:t>
            </w:r>
            <w:r w:rsidRPr="00E51340">
              <w:rPr>
                <w:color w:val="000000"/>
                <w:sz w:val="24"/>
                <w:szCs w:val="24"/>
              </w:rPr>
              <w:t>с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ложны</w:t>
            </w:r>
            <w:r w:rsidRPr="00E51340">
              <w:rPr>
                <w:color w:val="000000"/>
                <w:sz w:val="24"/>
                <w:szCs w:val="24"/>
              </w:rPr>
              <w:t>е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предложения со значением противопоставления, времени</w:t>
            </w:r>
            <w:r w:rsidRPr="00E51340">
              <w:rPr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 условия и следствия</w:t>
            </w:r>
            <w:r w:rsidRPr="00E51340">
              <w:rPr>
                <w:color w:val="000000"/>
                <w:sz w:val="24"/>
                <w:szCs w:val="24"/>
              </w:rPr>
              <w:t xml:space="preserve">. </w:t>
            </w:r>
            <w:r w:rsidRPr="00E51340">
              <w:rPr>
                <w:sz w:val="24"/>
                <w:szCs w:val="24"/>
              </w:rPr>
              <w:t>Тире между частями БСП.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421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Синонимия бессоюзных и сложноподчиненных предложений. Двоеточие и тире в простом и сложном предложении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379" w:type="dxa"/>
          </w:tcPr>
          <w:p w:rsidR="001D187D" w:rsidRPr="00E51340" w:rsidRDefault="001D187D" w:rsidP="0028247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РР Контрольное сжатое изложение</w:t>
            </w:r>
            <w:r w:rsidR="002824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текста по типу рассуждения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79" w:type="dxa"/>
          </w:tcPr>
          <w:p w:rsidR="001D187D" w:rsidRPr="00E51340" w:rsidRDefault="001D187D" w:rsidP="00282474">
            <w:pPr>
              <w:ind w:left="6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Бессоюзное сложное предложение. Обобщение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Тест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trHeight w:val="571"/>
        </w:trPr>
        <w:tc>
          <w:tcPr>
            <w:tcW w:w="10445" w:type="dxa"/>
            <w:gridSpan w:val="6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1D187D" w:rsidRPr="00E51340" w:rsidRDefault="001D187D" w:rsidP="00282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IV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четверть</w:t>
            </w:r>
            <w:r w:rsidRPr="00E513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-</w:t>
            </w:r>
            <w:r w:rsidRPr="00E51340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23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часа</w:t>
            </w:r>
          </w:p>
        </w:tc>
        <w:tc>
          <w:tcPr>
            <w:tcW w:w="827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</w:p>
        </w:tc>
        <w:tc>
          <w:tcPr>
            <w:tcW w:w="815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ind w:lef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Обучение сочинению-рассуждению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лингвистическую тему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РР Сочинение-рассуждение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лингвистическую тему по данному тексту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605"/>
        </w:trPr>
        <w:tc>
          <w:tcPr>
            <w:tcW w:w="10445" w:type="dxa"/>
            <w:gridSpan w:val="6"/>
          </w:tcPr>
          <w:p w:rsidR="001D187D" w:rsidRPr="00E51340" w:rsidRDefault="001D187D" w:rsidP="00260EE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</w:t>
            </w:r>
          </w:p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Сложные предложения с разными видами связи    8 часов</w:t>
            </w: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379" w:type="dxa"/>
          </w:tcPr>
          <w:p w:rsidR="001D187D" w:rsidRPr="00E51340" w:rsidRDefault="001D187D" w:rsidP="0028247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Сложные предложения с разными  видами связи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оюзной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сочинительной и подчинительной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379" w:type="dxa"/>
          </w:tcPr>
          <w:p w:rsidR="001D187D" w:rsidRPr="00282474" w:rsidRDefault="001D187D" w:rsidP="0028247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Сложные предложения с разными  видами связи: </w:t>
            </w:r>
            <w:r w:rsidRPr="00E51340">
              <w:rPr>
                <w:color w:val="000000"/>
                <w:sz w:val="24"/>
                <w:szCs w:val="24"/>
              </w:rPr>
              <w:t>с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оюзной</w:t>
            </w:r>
            <w:r w:rsidRPr="00E51340">
              <w:rPr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сочинительной и бессоюзной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речь. Официально-деловой стиль речи. Составление заявления, расписки, доверенности, резюме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Сложные предложения с разными видами союзной подчинительной и бессоюзной связи. 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86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Период как сложная синтаксическая констр</w:t>
            </w:r>
            <w:r w:rsidR="00282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кция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87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РР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Сочинение-рассуждение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данному тексту. Комплексный анализ текста. Подбор аргументов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88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Синтаксический разбор сложного предложения с разными  видами связи.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89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Построение и употребление в речи сложных предложений с разными  видами связи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90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сочинения-рассуждения. Совершенствование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601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91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Сложные предложения с разными видами связи в тексте. Комплексный анализ текста. Синтаксический и пунктуационный  разбор предложений.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601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lastRenderedPageBreak/>
              <w:t>92</w:t>
            </w:r>
          </w:p>
        </w:tc>
        <w:tc>
          <w:tcPr>
            <w:tcW w:w="6379" w:type="dxa"/>
          </w:tcPr>
          <w:p w:rsidR="001D187D" w:rsidRPr="00E51340" w:rsidRDefault="0065402F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Промежуточная аттестация </w:t>
            </w:r>
            <w:r w:rsidR="001D187D"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 курс 9 класса в форме </w:t>
            </w:r>
            <w:r w:rsidR="001D187D"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тестирования  </w:t>
            </w:r>
            <w:r w:rsidR="001D187D"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65402F">
        <w:trPr>
          <w:gridAfter w:val="3"/>
          <w:wAfter w:w="2431" w:type="dxa"/>
          <w:trHeight w:val="372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93</w:t>
            </w:r>
          </w:p>
        </w:tc>
        <w:tc>
          <w:tcPr>
            <w:tcW w:w="6379" w:type="dxa"/>
          </w:tcPr>
          <w:p w:rsidR="001D187D" w:rsidRPr="0065402F" w:rsidRDefault="001D187D" w:rsidP="0065402F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Рецензия </w:t>
            </w:r>
            <w:r w:rsidRPr="00E51340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образца сочинения-рецензии.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282474">
        <w:trPr>
          <w:gridAfter w:val="3"/>
          <w:wAfter w:w="2431" w:type="dxa"/>
          <w:trHeight w:val="323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94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РР  Контрольное сжатое изложение</w:t>
            </w:r>
            <w:r w:rsidR="006540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текста по типу рассуждения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601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95</w:t>
            </w:r>
          </w:p>
        </w:tc>
        <w:tc>
          <w:tcPr>
            <w:tcW w:w="6379" w:type="dxa"/>
          </w:tcPr>
          <w:p w:rsidR="001D187D" w:rsidRPr="00E51340" w:rsidRDefault="001D187D" w:rsidP="0065402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написанного</w:t>
            </w:r>
            <w:proofErr w:type="gramEnd"/>
            <w:r w:rsidR="0065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Анализ типичных ошибок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526"/>
        </w:trPr>
        <w:tc>
          <w:tcPr>
            <w:tcW w:w="10445" w:type="dxa"/>
            <w:gridSpan w:val="6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ПОВТОРЕНИЕ И ОБОБЩЕНИЕ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b/>
                <w:color w:val="000000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В 9 КЛАССЕ   7 часов</w:t>
            </w:r>
          </w:p>
        </w:tc>
      </w:tr>
      <w:tr w:rsidR="001D187D" w:rsidRPr="00E51340" w:rsidTr="001D187D">
        <w:trPr>
          <w:gridAfter w:val="3"/>
          <w:wAfter w:w="2431" w:type="dxa"/>
          <w:trHeight w:val="764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96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9 классе. Сложносочинённые и сложноподчинённые предложения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764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9 классе. Сложные предложения в тексте. </w:t>
            </w:r>
            <w:r w:rsidRPr="00E513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Пунктуационный разбор</w:t>
            </w: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предложений. 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764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98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color w:val="92D050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9 классе. Синонимия сложных и простых осложнённых предложений.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  <w:trHeight w:val="431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color w:val="000000"/>
                <w:sz w:val="24"/>
                <w:szCs w:val="24"/>
              </w:rPr>
            </w:pPr>
            <w:r w:rsidRPr="00E51340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6379" w:type="dxa"/>
          </w:tcPr>
          <w:p w:rsidR="001D187D" w:rsidRPr="00E51340" w:rsidRDefault="001D187D" w:rsidP="006540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</w:t>
            </w:r>
            <w:r w:rsidR="0065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Систематизация  </w:t>
            </w:r>
            <w:proofErr w:type="gramStart"/>
            <w:r w:rsidR="0065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="00654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79" w:type="dxa"/>
          </w:tcPr>
          <w:p w:rsidR="001D187D" w:rsidRPr="00E51340" w:rsidRDefault="0065402F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Систематизация  изученного.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37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Восстановление деформированного текста. Грамматический разбор.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87D" w:rsidRPr="00E51340" w:rsidTr="001D187D">
        <w:trPr>
          <w:gridAfter w:val="3"/>
          <w:wAfter w:w="2431" w:type="dxa"/>
        </w:trPr>
        <w:tc>
          <w:tcPr>
            <w:tcW w:w="851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379" w:type="dxa"/>
          </w:tcPr>
          <w:p w:rsidR="001D187D" w:rsidRPr="00E51340" w:rsidRDefault="0065402F" w:rsidP="006540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</w:t>
            </w:r>
            <w:r w:rsidRPr="00E51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Систематизация  изученного.</w:t>
            </w:r>
          </w:p>
        </w:tc>
        <w:tc>
          <w:tcPr>
            <w:tcW w:w="1590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340">
              <w:rPr>
                <w:sz w:val="24"/>
                <w:szCs w:val="24"/>
              </w:rPr>
              <w:t>1</w:t>
            </w:r>
          </w:p>
        </w:tc>
        <w:tc>
          <w:tcPr>
            <w:tcW w:w="836" w:type="dxa"/>
            <w:gridSpan w:val="2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1D187D" w:rsidRPr="00E51340" w:rsidRDefault="001D187D" w:rsidP="00260E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0EEF" w:rsidRPr="00E51340" w:rsidRDefault="00260EEF" w:rsidP="00260E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0EEF" w:rsidRPr="00E51340" w:rsidRDefault="00260EEF" w:rsidP="00260EEF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260EEF" w:rsidRPr="00E51340" w:rsidRDefault="00260EEF" w:rsidP="00260EEF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5134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</w:t>
      </w: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EEF" w:rsidRPr="00E51340" w:rsidRDefault="00260EEF" w:rsidP="002F237D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6A5D" w:rsidRPr="00A1047B" w:rsidRDefault="00A1047B" w:rsidP="00A1047B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Приложение </w:t>
      </w:r>
    </w:p>
    <w:p w:rsidR="00D34712" w:rsidRPr="00E51340" w:rsidRDefault="00D34712" w:rsidP="00A1047B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51340">
        <w:rPr>
          <w:rFonts w:ascii="Times New Roman" w:hAnsi="Times New Roman" w:cs="Times New Roman"/>
          <w:b/>
          <w:sz w:val="24"/>
          <w:szCs w:val="24"/>
        </w:rPr>
        <w:t>Система оценивания по предмету.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047B">
        <w:rPr>
          <w:rFonts w:ascii="Times New Roman" w:hAnsi="Times New Roman" w:cs="Times New Roman"/>
          <w:b/>
          <w:sz w:val="24"/>
          <w:szCs w:val="24"/>
        </w:rPr>
        <w:t>Оценка диктанта</w:t>
      </w:r>
      <w:r w:rsidRPr="00E51340">
        <w:rPr>
          <w:rFonts w:ascii="Times New Roman" w:hAnsi="Times New Roman" w:cs="Times New Roman"/>
          <w:sz w:val="24"/>
          <w:szCs w:val="24"/>
        </w:rPr>
        <w:t>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«5» выставляется за безошибочную работу, а также при наличии в ней 1 негрубой орфографической или 1 негрубой пунктуационной  ошибки.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Оценка «4» выставляется при наличии в диктанте 2 орфографических и 2 пунктуационных ошибок, или 1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орфографической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и 3 пунктуационных ошибок, или 4 пунктуационных при отсутствии орфографических ошибок. Оценка «4» может выставляться при 3 орфографических ошибках, если среди них есть однотипные.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«3» выставляется за диктант, в котором допущены 4 орфографические и 4 пунктуационные ошибки, или 3 орфографические и 5 пунктуационных ошибок, или 7 пунктуационных ошибок при отсутствии орфографических ошибок. В IV классе допускается выставление оценки «3» за диктант при 5 орфографических и 4 пунктуационных ошибках. Оценка «3» может быть поставлена также при наличии 6 орфографических и 6 пунктуационных ошибках, если среди тех и других имеются однотипные и негрубые ошибки.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«2» выставляется за диктант, в котором допущено до 7 и более орфографических и 7 пунктуационных ошибок, или 6 орфографических и 8 пунктуационных ошибок, 5 орфографических и 9 пунктуационных ошибок, 8 орфографических и 6 пунктуационных ошибок.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При некоторой вариативности количества ошибок, учитываемых при выставлении оценки за диктант, следует принимать во внимание предел, превышение которого не позволяет выставлять данную оценку. Таким пределом является для оценки «4» 2 орфографические ошибки, для оценки «3» — 4 орфографические ошибки (для V класса - 5 орфографических ошибок), для оценки «2» — 7 орфографических ошибок.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В комплексной контрольной работе, состоящей из диктанта и дополнительного (фонетического, лексического, орфографического, грамматического) задания, выставляются две оценки (за каждый вид работы).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При оценке выполнения дополнительных заданий рекомендуется руководствоваться следующим: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«5» ставится, если ученик выполнил все задания верно.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«4» ставится, если ученик выполнил правильно не менее 3/4 заданий.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«3» ставится за работу, в которой правильно выполнено не менее половины заданий.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«2» ставится за работу, в которой не выполнено более половины заданий.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Орфографические и пунктуационные ошибки, допущенные при выполнении дополнительных заданий, учитываются при выведении оценки за диктант.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При оценке контрольного словарного диктанта рекомендуется руководствоваться следующим: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«5» ставится за диктант, в котором нет ошибок.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«4» ставится за диктант, в котором ученик допустил 1 — 2 ошибки.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«3» ставится за диктант, в котором допущено 3 — 4 ошибки.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«2» ставится за диктант, в котором допущено до 7 ошибок.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047B">
        <w:rPr>
          <w:rFonts w:ascii="Times New Roman" w:hAnsi="Times New Roman" w:cs="Times New Roman"/>
          <w:b/>
          <w:sz w:val="24"/>
          <w:szCs w:val="24"/>
        </w:rPr>
        <w:t>Нормы оценивания сочинения и изложения</w:t>
      </w:r>
      <w:r w:rsidRPr="00E51340">
        <w:rPr>
          <w:rFonts w:ascii="Times New Roman" w:hAnsi="Times New Roman" w:cs="Times New Roman"/>
          <w:sz w:val="24"/>
          <w:szCs w:val="24"/>
        </w:rPr>
        <w:t>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Содержание сочинения и изложения оценивается по следующим критериям: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     • соответствие работы ученика теме и основной мысли;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     • полнота раскрытия темы;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     • правильность фактического материала;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     • последовательность изложения.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При оценке речевого оформления сочинений и изложений учитывается: разнообразие словаря и грамматического строя речи, стилевое единство и выразительность речи, число языковых ошибок и стилистических недочетов.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Орфографическая и пунктуационная грамотность оценивается по числу допущенных учеником ошибок (см. Нормативы для оценки контрольных диктантов).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«5»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lastRenderedPageBreak/>
        <w:t xml:space="preserve"> Содержание и речь: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1.</w:t>
      </w:r>
      <w:r w:rsidRPr="00E51340">
        <w:rPr>
          <w:rFonts w:ascii="Times New Roman" w:hAnsi="Times New Roman" w:cs="Times New Roman"/>
          <w:sz w:val="24"/>
          <w:szCs w:val="24"/>
        </w:rPr>
        <w:tab/>
        <w:t>Содержание работы полностью соответствует теме.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2.</w:t>
      </w:r>
      <w:r w:rsidRPr="00E51340">
        <w:rPr>
          <w:rFonts w:ascii="Times New Roman" w:hAnsi="Times New Roman" w:cs="Times New Roman"/>
          <w:sz w:val="24"/>
          <w:szCs w:val="24"/>
        </w:rPr>
        <w:tab/>
        <w:t>Фактические ошибки отсутствуют.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3.</w:t>
      </w:r>
      <w:r w:rsidRPr="00E51340">
        <w:rPr>
          <w:rFonts w:ascii="Times New Roman" w:hAnsi="Times New Roman" w:cs="Times New Roman"/>
          <w:sz w:val="24"/>
          <w:szCs w:val="24"/>
        </w:rPr>
        <w:tab/>
        <w:t>Содержание излагается последовательно.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4.</w:t>
      </w:r>
      <w:r w:rsidRPr="00E51340">
        <w:rPr>
          <w:rFonts w:ascii="Times New Roman" w:hAnsi="Times New Roman" w:cs="Times New Roman"/>
          <w:sz w:val="24"/>
          <w:szCs w:val="24"/>
        </w:rPr>
        <w:tab/>
        <w:t>Работа отличается богатством словаря, разнообразием используемых синтаксических конструкций, точностью словоупотребления.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5.</w:t>
      </w:r>
      <w:r w:rsidRPr="00E51340">
        <w:rPr>
          <w:rFonts w:ascii="Times New Roman" w:hAnsi="Times New Roman" w:cs="Times New Roman"/>
          <w:sz w:val="24"/>
          <w:szCs w:val="24"/>
        </w:rPr>
        <w:tab/>
        <w:t>Достигнуто стилевое единство и выразительность текста.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6.</w:t>
      </w:r>
      <w:r w:rsidRPr="00E51340">
        <w:rPr>
          <w:rFonts w:ascii="Times New Roman" w:hAnsi="Times New Roman" w:cs="Times New Roman"/>
          <w:sz w:val="24"/>
          <w:szCs w:val="24"/>
        </w:rPr>
        <w:tab/>
        <w:t xml:space="preserve">В целом в работе допускается 1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содержательный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и 1-2 речевых недочета.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Грамотность: допускается 1 орфографическая, или 1 пунктуационная, или 1 грамматическая негрубая ошибка.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«4»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Содержание и речь: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1.</w:t>
      </w:r>
      <w:r w:rsidRPr="00E51340">
        <w:rPr>
          <w:rFonts w:ascii="Times New Roman" w:hAnsi="Times New Roman" w:cs="Times New Roman"/>
          <w:sz w:val="24"/>
          <w:szCs w:val="24"/>
        </w:rPr>
        <w:tab/>
        <w:t>Содержание работы в основном соответствует теме (имеются незначительные отклонения от темы).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2.</w:t>
      </w:r>
      <w:r w:rsidRPr="00E51340">
        <w:rPr>
          <w:rFonts w:ascii="Times New Roman" w:hAnsi="Times New Roman" w:cs="Times New Roman"/>
          <w:sz w:val="24"/>
          <w:szCs w:val="24"/>
        </w:rPr>
        <w:tab/>
        <w:t>Содержание в основном достоверно, но имеются единичные фактические неточности.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3.</w:t>
      </w:r>
      <w:r w:rsidRPr="00E51340">
        <w:rPr>
          <w:rFonts w:ascii="Times New Roman" w:hAnsi="Times New Roman" w:cs="Times New Roman"/>
          <w:sz w:val="24"/>
          <w:szCs w:val="24"/>
        </w:rPr>
        <w:tab/>
        <w:t>Имеются незначительные нарушения последовательности в изложении мыслей.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4.</w:t>
      </w:r>
      <w:r w:rsidRPr="00E51340">
        <w:rPr>
          <w:rFonts w:ascii="Times New Roman" w:hAnsi="Times New Roman" w:cs="Times New Roman"/>
          <w:sz w:val="24"/>
          <w:szCs w:val="24"/>
        </w:rPr>
        <w:tab/>
        <w:t>Лексический и грамматический строй речи достаточно разнообразен.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5.</w:t>
      </w:r>
      <w:r w:rsidRPr="00E51340">
        <w:rPr>
          <w:rFonts w:ascii="Times New Roman" w:hAnsi="Times New Roman" w:cs="Times New Roman"/>
          <w:sz w:val="24"/>
          <w:szCs w:val="24"/>
        </w:rPr>
        <w:tab/>
        <w:t>Стиль работы отличается единством и достаточной выразительностью.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6.</w:t>
      </w:r>
      <w:r w:rsidRPr="00E51340">
        <w:rPr>
          <w:rFonts w:ascii="Times New Roman" w:hAnsi="Times New Roman" w:cs="Times New Roman"/>
          <w:sz w:val="24"/>
          <w:szCs w:val="24"/>
        </w:rPr>
        <w:tab/>
        <w:t xml:space="preserve">В целом в работе допускается 2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содержательных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и 3-4 речевых недочета.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51340">
        <w:rPr>
          <w:rFonts w:ascii="Times New Roman" w:hAnsi="Times New Roman" w:cs="Times New Roman"/>
          <w:sz w:val="24"/>
          <w:szCs w:val="24"/>
        </w:rPr>
        <w:t>Грамотность: допускается 2 орфографические и 2 пунктуационные; или 1 орфографическая и 3 пунктуационные; или 4 пунктуационные ошибки, а также 2 грамматические ошибки.</w:t>
      </w:r>
      <w:proofErr w:type="gramEnd"/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Оценка «3»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Содержание и речь: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1.</w:t>
      </w:r>
      <w:r w:rsidRPr="00E51340">
        <w:rPr>
          <w:rFonts w:ascii="Times New Roman" w:hAnsi="Times New Roman" w:cs="Times New Roman"/>
          <w:sz w:val="24"/>
          <w:szCs w:val="24"/>
        </w:rPr>
        <w:tab/>
        <w:t>В работе допущены существенные отклонения от темы.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2.</w:t>
      </w:r>
      <w:r w:rsidRPr="00E51340">
        <w:rPr>
          <w:rFonts w:ascii="Times New Roman" w:hAnsi="Times New Roman" w:cs="Times New Roman"/>
          <w:sz w:val="24"/>
          <w:szCs w:val="24"/>
        </w:rPr>
        <w:tab/>
        <w:t>Работа достоверна в главном, но в ней имеются отдельные фактические неточности.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3.</w:t>
      </w:r>
      <w:r w:rsidRPr="00E51340">
        <w:rPr>
          <w:rFonts w:ascii="Times New Roman" w:hAnsi="Times New Roman" w:cs="Times New Roman"/>
          <w:sz w:val="24"/>
          <w:szCs w:val="24"/>
        </w:rPr>
        <w:tab/>
        <w:t>Допущены отдельные нарушения последовательности изложения.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4.</w:t>
      </w:r>
      <w:r w:rsidRPr="00E51340">
        <w:rPr>
          <w:rFonts w:ascii="Times New Roman" w:hAnsi="Times New Roman" w:cs="Times New Roman"/>
          <w:sz w:val="24"/>
          <w:szCs w:val="24"/>
        </w:rPr>
        <w:tab/>
        <w:t>Беден словарь, однообразны употребляемые синтаксические конструкции, встречается неправильное словоупотребление.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5.</w:t>
      </w:r>
      <w:r w:rsidRPr="00E51340">
        <w:rPr>
          <w:rFonts w:ascii="Times New Roman" w:hAnsi="Times New Roman" w:cs="Times New Roman"/>
          <w:sz w:val="24"/>
          <w:szCs w:val="24"/>
        </w:rPr>
        <w:tab/>
        <w:t>Стиль работы не отличается единством, речь недостаточно выразительна.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6.</w:t>
      </w:r>
      <w:r w:rsidRPr="00E51340">
        <w:rPr>
          <w:rFonts w:ascii="Times New Roman" w:hAnsi="Times New Roman" w:cs="Times New Roman"/>
          <w:sz w:val="24"/>
          <w:szCs w:val="24"/>
        </w:rPr>
        <w:tab/>
        <w:t>В целом в работе допускается 4 содержательных и 5 речевых недочетов.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Грамотность: допускается 4 орфографические и 4 пунктуационные; или 3 орфографические и 5 пунктуационных; или 7 пунктуационных ошибок, а также 4 грамматические ошибки.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 Оценка «2»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Содержание и речь: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1.</w:t>
      </w:r>
      <w:r w:rsidRPr="00E51340">
        <w:rPr>
          <w:rFonts w:ascii="Times New Roman" w:hAnsi="Times New Roman" w:cs="Times New Roman"/>
          <w:sz w:val="24"/>
          <w:szCs w:val="24"/>
        </w:rPr>
        <w:tab/>
        <w:t>Работа не соответствует теме.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2.</w:t>
      </w:r>
      <w:r w:rsidRPr="00E51340">
        <w:rPr>
          <w:rFonts w:ascii="Times New Roman" w:hAnsi="Times New Roman" w:cs="Times New Roman"/>
          <w:sz w:val="24"/>
          <w:szCs w:val="24"/>
        </w:rPr>
        <w:tab/>
        <w:t>Допущено много фактических неточностей.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3.</w:t>
      </w:r>
      <w:r w:rsidRPr="00E51340">
        <w:rPr>
          <w:rFonts w:ascii="Times New Roman" w:hAnsi="Times New Roman" w:cs="Times New Roman"/>
          <w:sz w:val="24"/>
          <w:szCs w:val="24"/>
        </w:rPr>
        <w:tab/>
        <w:t>Нарушена последовательность изложения во всех частях работы, отсутствует связь между ними, работа не соответствует плану.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4.</w:t>
      </w:r>
      <w:r w:rsidRPr="00E51340">
        <w:rPr>
          <w:rFonts w:ascii="Times New Roman" w:hAnsi="Times New Roman" w:cs="Times New Roman"/>
          <w:sz w:val="24"/>
          <w:szCs w:val="24"/>
        </w:rPr>
        <w:tab/>
        <w:t>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5.</w:t>
      </w:r>
      <w:r w:rsidRPr="00E51340">
        <w:rPr>
          <w:rFonts w:ascii="Times New Roman" w:hAnsi="Times New Roman" w:cs="Times New Roman"/>
          <w:sz w:val="24"/>
          <w:szCs w:val="24"/>
        </w:rPr>
        <w:tab/>
        <w:t>Нарушено стилевое единство текста.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>6.</w:t>
      </w:r>
      <w:r w:rsidRPr="00E51340">
        <w:rPr>
          <w:rFonts w:ascii="Times New Roman" w:hAnsi="Times New Roman" w:cs="Times New Roman"/>
          <w:sz w:val="24"/>
          <w:szCs w:val="24"/>
        </w:rPr>
        <w:tab/>
        <w:t>В целом в работе допускается 6 содержательных и 7 речевых недочетов.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Грамотность: допускается 7 </w:t>
      </w:r>
      <w:proofErr w:type="gramStart"/>
      <w:r w:rsidRPr="00E51340">
        <w:rPr>
          <w:rFonts w:ascii="Times New Roman" w:hAnsi="Times New Roman" w:cs="Times New Roman"/>
          <w:sz w:val="24"/>
          <w:szCs w:val="24"/>
        </w:rPr>
        <w:t>орфографические</w:t>
      </w:r>
      <w:proofErr w:type="gramEnd"/>
      <w:r w:rsidRPr="00E51340">
        <w:rPr>
          <w:rFonts w:ascii="Times New Roman" w:hAnsi="Times New Roman" w:cs="Times New Roman"/>
          <w:sz w:val="24"/>
          <w:szCs w:val="24"/>
        </w:rPr>
        <w:t xml:space="preserve"> и 7 пунктуационные; или 6 орфографические и 8 пунктуационных; или 5 орфографических и 9 пунктуационных; или 8 орфографических и 6 пунктуационных ошибок, а также 7 грамматических ошибок.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4712" w:rsidRPr="00A1047B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1047B">
        <w:rPr>
          <w:rFonts w:ascii="Times New Roman" w:hAnsi="Times New Roman" w:cs="Times New Roman"/>
          <w:b/>
          <w:sz w:val="24"/>
          <w:szCs w:val="24"/>
        </w:rPr>
        <w:t>Оценивание диагностических работ в форме тестирования</w:t>
      </w:r>
    </w:p>
    <w:p w:rsidR="00D34712" w:rsidRPr="00A1047B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     77-100%  высокий уровень </w:t>
      </w:r>
      <w:r w:rsidR="00A1047B">
        <w:rPr>
          <w:rFonts w:ascii="Times New Roman" w:hAnsi="Times New Roman" w:cs="Times New Roman"/>
          <w:sz w:val="24"/>
          <w:szCs w:val="24"/>
        </w:rPr>
        <w:t xml:space="preserve"> -5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     40-76%  средний уровень</w:t>
      </w:r>
      <w:r w:rsidR="00A1047B">
        <w:rPr>
          <w:rFonts w:ascii="Times New Roman" w:hAnsi="Times New Roman" w:cs="Times New Roman"/>
          <w:sz w:val="24"/>
          <w:szCs w:val="24"/>
        </w:rPr>
        <w:t xml:space="preserve"> -4</w:t>
      </w:r>
    </w:p>
    <w:p w:rsidR="00D34712" w:rsidRPr="00E51340" w:rsidRDefault="00D34712" w:rsidP="00D34712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340">
        <w:rPr>
          <w:rFonts w:ascii="Times New Roman" w:hAnsi="Times New Roman" w:cs="Times New Roman"/>
          <w:sz w:val="24"/>
          <w:szCs w:val="24"/>
        </w:rPr>
        <w:t xml:space="preserve">     Ниже 40% - низкий уровень</w:t>
      </w:r>
      <w:r w:rsidR="00A1047B">
        <w:rPr>
          <w:rFonts w:ascii="Times New Roman" w:hAnsi="Times New Roman" w:cs="Times New Roman"/>
          <w:sz w:val="24"/>
          <w:szCs w:val="24"/>
        </w:rPr>
        <w:t xml:space="preserve"> -3\2</w:t>
      </w:r>
    </w:p>
    <w:p w:rsidR="00507143" w:rsidRPr="00E51340" w:rsidRDefault="00507143" w:rsidP="00D34712">
      <w:pPr>
        <w:tabs>
          <w:tab w:val="left" w:pos="142"/>
          <w:tab w:val="left" w:pos="284"/>
        </w:tabs>
      </w:pPr>
    </w:p>
    <w:sectPr w:rsidR="00507143" w:rsidRPr="00E51340" w:rsidSect="00666A5D">
      <w:pgSz w:w="11906" w:h="16838"/>
      <w:pgMar w:top="709" w:right="850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imes">
    <w:altName w:val="Cambria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7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Courier New"/>
      </w:r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  <w:b/>
        <w:color w:val="0000FF"/>
        <w:sz w:val="32"/>
        <w:szCs w:val="32"/>
      </w:rPr>
    </w:lvl>
  </w:abstractNum>
  <w:abstractNum w:abstractNumId="2">
    <w:nsid w:val="0000000C"/>
    <w:multiLevelType w:val="multilevel"/>
    <w:tmpl w:val="0000000C"/>
    <w:name w:val="WW8Num1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Courier New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D"/>
    <w:multiLevelType w:val="multilevel"/>
    <w:tmpl w:val="0000000D"/>
    <w:name w:val="WW8Num13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E"/>
    <w:multiLevelType w:val="multilevel"/>
    <w:tmpl w:val="0000000E"/>
    <w:name w:val="WW8Num1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5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5152C8F"/>
    <w:multiLevelType w:val="hybridMultilevel"/>
    <w:tmpl w:val="5FFEF264"/>
    <w:lvl w:ilvl="0" w:tplc="83DE841A">
      <w:start w:val="5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7">
    <w:nsid w:val="0ED0054E"/>
    <w:multiLevelType w:val="hybridMultilevel"/>
    <w:tmpl w:val="1728BAF8"/>
    <w:lvl w:ilvl="0" w:tplc="2F5094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EC572EE"/>
    <w:multiLevelType w:val="hybridMultilevel"/>
    <w:tmpl w:val="AC107D64"/>
    <w:lvl w:ilvl="0" w:tplc="5E904348">
      <w:start w:val="3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0">
    <w:nsid w:val="556E2FDC"/>
    <w:multiLevelType w:val="hybridMultilevel"/>
    <w:tmpl w:val="9CFE6444"/>
    <w:lvl w:ilvl="0" w:tplc="05D04B4A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3"/>
  </w:num>
  <w:num w:numId="4">
    <w:abstractNumId w:val="11"/>
  </w:num>
  <w:num w:numId="5">
    <w:abstractNumId w:val="5"/>
  </w:num>
  <w:num w:numId="6">
    <w:abstractNumId w:val="7"/>
  </w:num>
  <w:num w:numId="7">
    <w:abstractNumId w:val="8"/>
  </w:num>
  <w:num w:numId="8">
    <w:abstractNumId w:val="6"/>
  </w:num>
  <w:num w:numId="9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FB2"/>
    <w:rsid w:val="00091FB2"/>
    <w:rsid w:val="001D187D"/>
    <w:rsid w:val="00260EEF"/>
    <w:rsid w:val="00282474"/>
    <w:rsid w:val="002F237D"/>
    <w:rsid w:val="004B0F1C"/>
    <w:rsid w:val="00507143"/>
    <w:rsid w:val="005222F2"/>
    <w:rsid w:val="00534A4B"/>
    <w:rsid w:val="0065402F"/>
    <w:rsid w:val="00666A5D"/>
    <w:rsid w:val="00684B05"/>
    <w:rsid w:val="006C3762"/>
    <w:rsid w:val="0072463C"/>
    <w:rsid w:val="00813763"/>
    <w:rsid w:val="00A1047B"/>
    <w:rsid w:val="00AC28AF"/>
    <w:rsid w:val="00B23347"/>
    <w:rsid w:val="00BB7DE8"/>
    <w:rsid w:val="00C50A96"/>
    <w:rsid w:val="00C9524B"/>
    <w:rsid w:val="00CE7A1A"/>
    <w:rsid w:val="00D15A36"/>
    <w:rsid w:val="00D34712"/>
    <w:rsid w:val="00E5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D3471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aliases w:val="Обычный 2"/>
    <w:basedOn w:val="a"/>
    <w:next w:val="a"/>
    <w:link w:val="30"/>
    <w:qFormat/>
    <w:rsid w:val="00D347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34712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0"/>
    <w:link w:val="3"/>
    <w:rsid w:val="00D34712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3">
    <w:name w:val="List Paragraph"/>
    <w:basedOn w:val="a"/>
    <w:link w:val="a4"/>
    <w:uiPriority w:val="99"/>
    <w:qFormat/>
    <w:rsid w:val="00D34712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D34712"/>
  </w:style>
  <w:style w:type="table" w:styleId="a5">
    <w:name w:val="Table Grid"/>
    <w:basedOn w:val="a1"/>
    <w:uiPriority w:val="59"/>
    <w:rsid w:val="00D34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3471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D34712"/>
    <w:rPr>
      <w:rFonts w:eastAsiaTheme="minorEastAsia"/>
      <w:lang w:eastAsia="ru-RU"/>
    </w:rPr>
  </w:style>
  <w:style w:type="paragraph" w:styleId="a6">
    <w:name w:val="No Spacing"/>
    <w:qFormat/>
    <w:rsid w:val="00D34712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34712"/>
  </w:style>
  <w:style w:type="table" w:customStyle="1" w:styleId="10">
    <w:name w:val="Сетка таблицы1"/>
    <w:basedOn w:val="a1"/>
    <w:next w:val="a5"/>
    <w:uiPriority w:val="59"/>
    <w:rsid w:val="00D3471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34712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34712"/>
  </w:style>
  <w:style w:type="paragraph" w:styleId="a7">
    <w:name w:val="Normal (Web)"/>
    <w:basedOn w:val="a"/>
    <w:uiPriority w:val="99"/>
    <w:unhideWhenUsed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D34712"/>
  </w:style>
  <w:style w:type="paragraph" w:customStyle="1" w:styleId="c7">
    <w:name w:val="c7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34712"/>
  </w:style>
  <w:style w:type="paragraph" w:customStyle="1" w:styleId="c9">
    <w:name w:val="c9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uiPriority w:val="22"/>
    <w:qFormat/>
    <w:rsid w:val="00D34712"/>
    <w:rPr>
      <w:b/>
      <w:bCs/>
    </w:rPr>
  </w:style>
  <w:style w:type="character" w:styleId="a9">
    <w:name w:val="Emphasis"/>
    <w:uiPriority w:val="20"/>
    <w:qFormat/>
    <w:rsid w:val="00D34712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D34712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34712"/>
    <w:rPr>
      <w:rFonts w:ascii="Tahoma" w:eastAsia="Calibri" w:hAnsi="Tahoma" w:cs="Tahoma"/>
      <w:sz w:val="16"/>
      <w:szCs w:val="16"/>
    </w:rPr>
  </w:style>
  <w:style w:type="character" w:customStyle="1" w:styleId="c15">
    <w:name w:val="c15"/>
    <w:basedOn w:val="a0"/>
    <w:rsid w:val="00D34712"/>
  </w:style>
  <w:style w:type="character" w:styleId="ac">
    <w:name w:val="Hyperlink"/>
    <w:uiPriority w:val="99"/>
    <w:unhideWhenUsed/>
    <w:rsid w:val="00D34712"/>
    <w:rPr>
      <w:color w:val="0000FF"/>
      <w:u w:val="single"/>
    </w:rPr>
  </w:style>
  <w:style w:type="paragraph" w:customStyle="1" w:styleId="c21">
    <w:name w:val="c21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34712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c20">
    <w:name w:val="c2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D34712"/>
    <w:pPr>
      <w:widowControl w:val="0"/>
      <w:suppressAutoHyphens/>
      <w:autoSpaceDE w:val="0"/>
      <w:spacing w:after="0" w:line="372" w:lineRule="auto"/>
      <w:ind w:left="1280" w:right="1000"/>
      <w:jc w:val="center"/>
    </w:pPr>
    <w:rPr>
      <w:rFonts w:ascii="Arial" w:eastAsia="Arial" w:hAnsi="Arial" w:cs="Arial"/>
      <w:b/>
      <w:bCs/>
      <w:sz w:val="20"/>
      <w:szCs w:val="20"/>
      <w:lang w:eastAsia="ar-SA"/>
    </w:rPr>
  </w:style>
  <w:style w:type="character" w:styleId="ad">
    <w:name w:val="FollowedHyperlink"/>
    <w:uiPriority w:val="99"/>
    <w:semiHidden/>
    <w:unhideWhenUsed/>
    <w:rsid w:val="00D34712"/>
    <w:rPr>
      <w:color w:val="800080"/>
      <w:u w:val="single"/>
    </w:rPr>
  </w:style>
  <w:style w:type="paragraph" w:customStyle="1" w:styleId="font5">
    <w:name w:val="font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7">
    <w:name w:val="font7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8">
    <w:name w:val="font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font9">
    <w:name w:val="font9"/>
    <w:basedOn w:val="a"/>
    <w:rsid w:val="00D34712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000000"/>
      <w:sz w:val="18"/>
      <w:szCs w:val="18"/>
      <w:lang w:eastAsia="ru-RU"/>
    </w:rPr>
  </w:style>
  <w:style w:type="paragraph" w:customStyle="1" w:styleId="font10">
    <w:name w:val="font1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11">
    <w:name w:val="font11"/>
    <w:basedOn w:val="a"/>
    <w:rsid w:val="00D34712"/>
    <w:pPr>
      <w:spacing w:before="100" w:beforeAutospacing="1" w:after="100" w:afterAutospacing="1" w:line="240" w:lineRule="auto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font12">
    <w:name w:val="font12"/>
    <w:basedOn w:val="a"/>
    <w:rsid w:val="00D34712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8">
    <w:name w:val="xl6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9">
    <w:name w:val="xl6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0">
    <w:name w:val="xl7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71">
    <w:name w:val="xl7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2">
    <w:name w:val="xl72"/>
    <w:basedOn w:val="a"/>
    <w:rsid w:val="00D3471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3">
    <w:name w:val="xl73"/>
    <w:basedOn w:val="a"/>
    <w:rsid w:val="00D3471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75">
    <w:name w:val="xl7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7">
    <w:name w:val="xl7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8">
    <w:name w:val="xl7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9">
    <w:name w:val="xl7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80">
    <w:name w:val="xl8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1">
    <w:name w:val="xl8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2">
    <w:name w:val="xl8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xl83">
    <w:name w:val="xl83"/>
    <w:basedOn w:val="a"/>
    <w:rsid w:val="00D34712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5">
    <w:name w:val="xl8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6">
    <w:name w:val="xl8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7">
    <w:name w:val="xl8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8">
    <w:name w:val="xl8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9">
    <w:name w:val="xl8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0">
    <w:name w:val="xl9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91">
    <w:name w:val="xl9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3">
    <w:name w:val="xl93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4">
    <w:name w:val="xl94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5">
    <w:name w:val="xl95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6">
    <w:name w:val="xl96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7">
    <w:name w:val="xl97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98">
    <w:name w:val="xl9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0">
    <w:name w:val="xl10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1">
    <w:name w:val="xl10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2">
    <w:name w:val="xl10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103">
    <w:name w:val="xl103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4">
    <w:name w:val="xl10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ahoma" w:eastAsia="Times New Roman" w:hAnsi="Tahoma" w:cs="Tahoma"/>
      <w:sz w:val="18"/>
      <w:szCs w:val="18"/>
      <w:lang w:eastAsia="ru-RU"/>
    </w:rPr>
  </w:style>
  <w:style w:type="paragraph" w:customStyle="1" w:styleId="xl105">
    <w:name w:val="xl10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7">
    <w:name w:val="xl10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8">
    <w:name w:val="xl108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9">
    <w:name w:val="xl109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10">
    <w:name w:val="xl110"/>
    <w:basedOn w:val="a"/>
    <w:rsid w:val="00D3471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111">
    <w:name w:val="xl11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2">
    <w:name w:val="xl11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6">
    <w:name w:val="xl116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8">
    <w:name w:val="xl118"/>
    <w:basedOn w:val="a"/>
    <w:rsid w:val="00D34712"/>
    <w:pPr>
      <w:pBdr>
        <w:lef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9">
    <w:name w:val="xl119"/>
    <w:basedOn w:val="a"/>
    <w:rsid w:val="00D34712"/>
    <w:pP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0">
    <w:name w:val="xl12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2">
    <w:name w:val="xl122"/>
    <w:basedOn w:val="a"/>
    <w:rsid w:val="00D3471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3">
    <w:name w:val="xl123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4">
    <w:name w:val="xl12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6">
    <w:name w:val="xl126"/>
    <w:basedOn w:val="a"/>
    <w:rsid w:val="00D347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7">
    <w:name w:val="xl127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c5">
    <w:name w:val="c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c9">
    <w:name w:val="c5 c9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3">
    <w:name w:val="c3 c13"/>
    <w:basedOn w:val="a0"/>
    <w:rsid w:val="00D34712"/>
  </w:style>
  <w:style w:type="paragraph" w:customStyle="1" w:styleId="c5c10">
    <w:name w:val="c5 c1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coz-forum-post">
    <w:name w:val="ucoz-forum-post"/>
    <w:basedOn w:val="a0"/>
    <w:rsid w:val="00666A5D"/>
  </w:style>
  <w:style w:type="paragraph" w:customStyle="1" w:styleId="western">
    <w:name w:val="western"/>
    <w:basedOn w:val="a"/>
    <w:rsid w:val="00666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2F237D"/>
  </w:style>
  <w:style w:type="table" w:customStyle="1" w:styleId="22">
    <w:name w:val="Сетка таблицы2"/>
    <w:basedOn w:val="a1"/>
    <w:next w:val="a5"/>
    <w:uiPriority w:val="59"/>
    <w:rsid w:val="002F23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1"/>
    <w:next w:val="a2"/>
    <w:uiPriority w:val="99"/>
    <w:semiHidden/>
    <w:unhideWhenUsed/>
    <w:rsid w:val="002F237D"/>
  </w:style>
  <w:style w:type="paragraph" w:styleId="ae">
    <w:name w:val="header"/>
    <w:basedOn w:val="a"/>
    <w:link w:val="af"/>
    <w:uiPriority w:val="99"/>
    <w:unhideWhenUsed/>
    <w:rsid w:val="002F237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">
    <w:name w:val="Верхний колонтитул Знак"/>
    <w:basedOn w:val="a0"/>
    <w:link w:val="ae"/>
    <w:uiPriority w:val="99"/>
    <w:rsid w:val="002F237D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2F237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Нижний колонтитул Знак"/>
    <w:basedOn w:val="a0"/>
    <w:link w:val="af0"/>
    <w:uiPriority w:val="99"/>
    <w:rsid w:val="002F237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D3471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aliases w:val="Обычный 2"/>
    <w:basedOn w:val="a"/>
    <w:next w:val="a"/>
    <w:link w:val="30"/>
    <w:qFormat/>
    <w:rsid w:val="00D347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34712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0"/>
    <w:link w:val="3"/>
    <w:rsid w:val="00D34712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3">
    <w:name w:val="List Paragraph"/>
    <w:basedOn w:val="a"/>
    <w:link w:val="a4"/>
    <w:uiPriority w:val="99"/>
    <w:qFormat/>
    <w:rsid w:val="00D34712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D34712"/>
  </w:style>
  <w:style w:type="table" w:styleId="a5">
    <w:name w:val="Table Grid"/>
    <w:basedOn w:val="a1"/>
    <w:uiPriority w:val="59"/>
    <w:rsid w:val="00D34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3471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D34712"/>
    <w:rPr>
      <w:rFonts w:eastAsiaTheme="minorEastAsia"/>
      <w:lang w:eastAsia="ru-RU"/>
    </w:rPr>
  </w:style>
  <w:style w:type="paragraph" w:styleId="a6">
    <w:name w:val="No Spacing"/>
    <w:qFormat/>
    <w:rsid w:val="00D34712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34712"/>
  </w:style>
  <w:style w:type="table" w:customStyle="1" w:styleId="10">
    <w:name w:val="Сетка таблицы1"/>
    <w:basedOn w:val="a1"/>
    <w:next w:val="a5"/>
    <w:uiPriority w:val="59"/>
    <w:rsid w:val="00D3471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34712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34712"/>
  </w:style>
  <w:style w:type="paragraph" w:styleId="a7">
    <w:name w:val="Normal (Web)"/>
    <w:basedOn w:val="a"/>
    <w:uiPriority w:val="99"/>
    <w:unhideWhenUsed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D34712"/>
  </w:style>
  <w:style w:type="paragraph" w:customStyle="1" w:styleId="c7">
    <w:name w:val="c7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34712"/>
  </w:style>
  <w:style w:type="paragraph" w:customStyle="1" w:styleId="c9">
    <w:name w:val="c9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uiPriority w:val="22"/>
    <w:qFormat/>
    <w:rsid w:val="00D34712"/>
    <w:rPr>
      <w:b/>
      <w:bCs/>
    </w:rPr>
  </w:style>
  <w:style w:type="character" w:styleId="a9">
    <w:name w:val="Emphasis"/>
    <w:uiPriority w:val="20"/>
    <w:qFormat/>
    <w:rsid w:val="00D34712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D34712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34712"/>
    <w:rPr>
      <w:rFonts w:ascii="Tahoma" w:eastAsia="Calibri" w:hAnsi="Tahoma" w:cs="Tahoma"/>
      <w:sz w:val="16"/>
      <w:szCs w:val="16"/>
    </w:rPr>
  </w:style>
  <w:style w:type="character" w:customStyle="1" w:styleId="c15">
    <w:name w:val="c15"/>
    <w:basedOn w:val="a0"/>
    <w:rsid w:val="00D34712"/>
  </w:style>
  <w:style w:type="character" w:styleId="ac">
    <w:name w:val="Hyperlink"/>
    <w:uiPriority w:val="99"/>
    <w:unhideWhenUsed/>
    <w:rsid w:val="00D34712"/>
    <w:rPr>
      <w:color w:val="0000FF"/>
      <w:u w:val="single"/>
    </w:rPr>
  </w:style>
  <w:style w:type="paragraph" w:customStyle="1" w:styleId="c21">
    <w:name w:val="c21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34712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c20">
    <w:name w:val="c2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D34712"/>
    <w:pPr>
      <w:widowControl w:val="0"/>
      <w:suppressAutoHyphens/>
      <w:autoSpaceDE w:val="0"/>
      <w:spacing w:after="0" w:line="372" w:lineRule="auto"/>
      <w:ind w:left="1280" w:right="1000"/>
      <w:jc w:val="center"/>
    </w:pPr>
    <w:rPr>
      <w:rFonts w:ascii="Arial" w:eastAsia="Arial" w:hAnsi="Arial" w:cs="Arial"/>
      <w:b/>
      <w:bCs/>
      <w:sz w:val="20"/>
      <w:szCs w:val="20"/>
      <w:lang w:eastAsia="ar-SA"/>
    </w:rPr>
  </w:style>
  <w:style w:type="character" w:styleId="ad">
    <w:name w:val="FollowedHyperlink"/>
    <w:uiPriority w:val="99"/>
    <w:semiHidden/>
    <w:unhideWhenUsed/>
    <w:rsid w:val="00D34712"/>
    <w:rPr>
      <w:color w:val="800080"/>
      <w:u w:val="single"/>
    </w:rPr>
  </w:style>
  <w:style w:type="paragraph" w:customStyle="1" w:styleId="font5">
    <w:name w:val="font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7">
    <w:name w:val="font7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8">
    <w:name w:val="font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font9">
    <w:name w:val="font9"/>
    <w:basedOn w:val="a"/>
    <w:rsid w:val="00D34712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000000"/>
      <w:sz w:val="18"/>
      <w:szCs w:val="18"/>
      <w:lang w:eastAsia="ru-RU"/>
    </w:rPr>
  </w:style>
  <w:style w:type="paragraph" w:customStyle="1" w:styleId="font10">
    <w:name w:val="font1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11">
    <w:name w:val="font11"/>
    <w:basedOn w:val="a"/>
    <w:rsid w:val="00D34712"/>
    <w:pPr>
      <w:spacing w:before="100" w:beforeAutospacing="1" w:after="100" w:afterAutospacing="1" w:line="240" w:lineRule="auto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font12">
    <w:name w:val="font12"/>
    <w:basedOn w:val="a"/>
    <w:rsid w:val="00D34712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8">
    <w:name w:val="xl6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9">
    <w:name w:val="xl6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0">
    <w:name w:val="xl7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71">
    <w:name w:val="xl7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2">
    <w:name w:val="xl72"/>
    <w:basedOn w:val="a"/>
    <w:rsid w:val="00D3471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3">
    <w:name w:val="xl73"/>
    <w:basedOn w:val="a"/>
    <w:rsid w:val="00D3471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75">
    <w:name w:val="xl7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7">
    <w:name w:val="xl7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8">
    <w:name w:val="xl7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9">
    <w:name w:val="xl7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80">
    <w:name w:val="xl8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1">
    <w:name w:val="xl8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2">
    <w:name w:val="xl8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xl83">
    <w:name w:val="xl83"/>
    <w:basedOn w:val="a"/>
    <w:rsid w:val="00D34712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5">
    <w:name w:val="xl8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6">
    <w:name w:val="xl8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7">
    <w:name w:val="xl8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8">
    <w:name w:val="xl8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9">
    <w:name w:val="xl8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0">
    <w:name w:val="xl9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91">
    <w:name w:val="xl9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3">
    <w:name w:val="xl93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4">
    <w:name w:val="xl94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5">
    <w:name w:val="xl95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6">
    <w:name w:val="xl96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7">
    <w:name w:val="xl97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98">
    <w:name w:val="xl9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0">
    <w:name w:val="xl10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1">
    <w:name w:val="xl10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2">
    <w:name w:val="xl10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103">
    <w:name w:val="xl103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4">
    <w:name w:val="xl10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ahoma" w:eastAsia="Times New Roman" w:hAnsi="Tahoma" w:cs="Tahoma"/>
      <w:sz w:val="18"/>
      <w:szCs w:val="18"/>
      <w:lang w:eastAsia="ru-RU"/>
    </w:rPr>
  </w:style>
  <w:style w:type="paragraph" w:customStyle="1" w:styleId="xl105">
    <w:name w:val="xl10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7">
    <w:name w:val="xl10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8">
    <w:name w:val="xl108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9">
    <w:name w:val="xl109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10">
    <w:name w:val="xl110"/>
    <w:basedOn w:val="a"/>
    <w:rsid w:val="00D3471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111">
    <w:name w:val="xl11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2">
    <w:name w:val="xl11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6">
    <w:name w:val="xl116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8">
    <w:name w:val="xl118"/>
    <w:basedOn w:val="a"/>
    <w:rsid w:val="00D34712"/>
    <w:pPr>
      <w:pBdr>
        <w:lef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9">
    <w:name w:val="xl119"/>
    <w:basedOn w:val="a"/>
    <w:rsid w:val="00D34712"/>
    <w:pP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0">
    <w:name w:val="xl12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2">
    <w:name w:val="xl122"/>
    <w:basedOn w:val="a"/>
    <w:rsid w:val="00D3471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3">
    <w:name w:val="xl123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4">
    <w:name w:val="xl12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6">
    <w:name w:val="xl126"/>
    <w:basedOn w:val="a"/>
    <w:rsid w:val="00D347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7">
    <w:name w:val="xl127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c5">
    <w:name w:val="c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c9">
    <w:name w:val="c5 c9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3">
    <w:name w:val="c3 c13"/>
    <w:basedOn w:val="a0"/>
    <w:rsid w:val="00D34712"/>
  </w:style>
  <w:style w:type="paragraph" w:customStyle="1" w:styleId="c5c10">
    <w:name w:val="c5 c1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coz-forum-post">
    <w:name w:val="ucoz-forum-post"/>
    <w:basedOn w:val="a0"/>
    <w:rsid w:val="00666A5D"/>
  </w:style>
  <w:style w:type="paragraph" w:customStyle="1" w:styleId="western">
    <w:name w:val="western"/>
    <w:basedOn w:val="a"/>
    <w:rsid w:val="00666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2F237D"/>
  </w:style>
  <w:style w:type="table" w:customStyle="1" w:styleId="22">
    <w:name w:val="Сетка таблицы2"/>
    <w:basedOn w:val="a1"/>
    <w:next w:val="a5"/>
    <w:uiPriority w:val="59"/>
    <w:rsid w:val="002F23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1"/>
    <w:next w:val="a2"/>
    <w:uiPriority w:val="99"/>
    <w:semiHidden/>
    <w:unhideWhenUsed/>
    <w:rsid w:val="002F237D"/>
  </w:style>
  <w:style w:type="paragraph" w:styleId="ae">
    <w:name w:val="header"/>
    <w:basedOn w:val="a"/>
    <w:link w:val="af"/>
    <w:uiPriority w:val="99"/>
    <w:unhideWhenUsed/>
    <w:rsid w:val="002F237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">
    <w:name w:val="Верхний колонтитул Знак"/>
    <w:basedOn w:val="a0"/>
    <w:link w:val="ae"/>
    <w:uiPriority w:val="99"/>
    <w:rsid w:val="002F237D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2F237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Нижний колонтитул Знак"/>
    <w:basedOn w:val="a0"/>
    <w:link w:val="af0"/>
    <w:uiPriority w:val="99"/>
    <w:rsid w:val="002F237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15251</Words>
  <Characters>86934</Characters>
  <Application>Microsoft Office Word</Application>
  <DocSecurity>0</DocSecurity>
  <Lines>724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13</cp:revision>
  <dcterms:created xsi:type="dcterms:W3CDTF">2018-09-28T05:55:00Z</dcterms:created>
  <dcterms:modified xsi:type="dcterms:W3CDTF">2018-10-23T10:25:00Z</dcterms:modified>
</cp:coreProperties>
</file>